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PARÁDI</w:t>
            </w:r>
          </w:p>
          <w:p w:rsidR="00C275A3" w:rsidRDefault="00A96AEC" w:rsidP="00C275A3">
            <w:pPr>
              <w:pStyle w:val="Hallgatokepzes"/>
            </w:pPr>
            <w:r>
              <w:t>mechanical engineering</w:t>
            </w:r>
            <w:r>
              <w:br/>
            </w:r>
            <w:r w:rsidR="00E77B23">
              <w:t>MSc, 11.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Szente</w:t>
            </w:r>
          </w:p>
          <w:p w:rsidR="00DB4822" w:rsidRDefault="00DB4822" w:rsidP="00E11062">
            <w:pPr>
              <w:pStyle w:val="Konzulensek"/>
            </w:pPr>
            <w:r w:rsidRPr="00DB4822">
              <w:t>associate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Cyclo drive design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title of the dissertation is „Cyclo drive design”. The aim of the dissertation to make a suggestion how to calculate the strength of the cycle drive. Cyclo drive is the special type of planetary drives which was invented by Lorenz Braren in 1928.</w:t>
      </w:r>
    </w:p>
    <w:p>
      <w:pPr>
        <w:pBdr/>
        <w:spacing w:before="240" w:after="240" w:line="240" w:lineRule="auto"/>
        <w:ind w:left="0" w:right="0"/>
        <w:jc w:val="left"/>
      </w:pPr>
      <w:r>
        <w:rPr>
          <w:color w:val="000000"/>
          <w:sz w:val="24"/>
          <w:szCs w:val="24"/>
        </w:rPr>
        <w:t xml:space="preserve">It is special because this drive does not include gears. It includes curved disc, eccentric, inner rollers and outer rollers. The curved disc has got non-traditional teeth. The profile of the teeth is an epicycloid. This drive has got a good efficiency beside a high gear ratio and high precision. It use in machine tools, sawmills, industrial robots and printing industry.</w:t>
      </w:r>
    </w:p>
    <w:p>
      <w:pPr>
        <w:pBdr/>
        <w:spacing w:before="240" w:after="240" w:line="240" w:lineRule="auto"/>
        <w:ind w:left="0" w:right="0"/>
        <w:jc w:val="left"/>
      </w:pPr>
      <w:r>
        <w:rPr>
          <w:color w:val="000000"/>
          <w:sz w:val="24"/>
          <w:szCs w:val="24"/>
        </w:rPr>
        <w:t xml:space="preserve">The eccentric fasten to the drive shaft and it rotates the curved disc. The curved disc connects to the inner rollers which are the part of the coupling and the driven shaft. The disc also connects to outer rollers. Outer rollers have a same function than a ring gear. In this drive has one more outer roller than the number of disc teeth. The gear ratio is equal to the number of disc teeth.</w:t>
      </w:r>
    </w:p>
    <w:p>
      <w:pPr>
        <w:pBdr/>
        <w:spacing w:before="240" w:after="240" w:line="240" w:lineRule="auto"/>
        <w:ind w:left="0" w:right="0"/>
        <w:jc w:val="left"/>
      </w:pPr>
      <w:r>
        <w:rPr>
          <w:color w:val="000000"/>
          <w:sz w:val="24"/>
          <w:szCs w:val="24"/>
        </w:rPr>
        <w:t xml:space="preserve">Firstly, I measured every part of a real cyclo drive and made a 3D modell of this. It was borrowed from the Robert Bosch Department of Mechatronics. I made part drawings (curved disc, driven shaft and the house) and an assembly drawing of the cyclo drive. I used Solid Edge and AutoCad to the drawing.</w:t>
      </w:r>
    </w:p>
    <w:p>
      <w:pPr>
        <w:pBdr/>
        <w:spacing w:before="240" w:after="240" w:line="240" w:lineRule="auto"/>
        <w:ind w:left="0" w:right="0"/>
        <w:jc w:val="left"/>
      </w:pPr>
      <w:r>
        <w:rPr>
          <w:color w:val="000000"/>
          <w:sz w:val="24"/>
          <w:szCs w:val="24"/>
        </w:rPr>
        <w:t xml:space="preserve">I calculated the forces which affect from outer rollers to the curved disc and which affect from inner rollers to the curved disc. The force function in the first case was asymmetric and in the second case was symmetric. The value of forces were known every position of the disc. I used MathCad to the calculation.</w:t>
      </w:r>
    </w:p>
    <w:p>
      <w:pPr>
        <w:pBdr/>
        <w:spacing w:before="240" w:after="240" w:line="240" w:lineRule="auto"/>
        <w:ind w:left="0" w:right="0"/>
        <w:jc w:val="left"/>
      </w:pPr>
      <w:r>
        <w:rPr>
          <w:color w:val="000000"/>
          <w:sz w:val="24"/>
          <w:szCs w:val="24"/>
        </w:rPr>
        <w:t xml:space="preserve">When I knew the forces I was able to calculate the contact stresses between the disc and the rollers. The contact stress value was bigger where the curved disc and the outer roller was contacting. The contact stress depended on the force and the curvature. The counting was difficult because both of them changed every position. After that I choosed a material and a heat treatment for the disc.</w:t>
      </w:r>
    </w:p>
    <w:p>
      <w:pPr>
        <w:pBdr/>
        <w:spacing w:before="240" w:after="240" w:line="240" w:lineRule="auto"/>
        <w:ind w:left="0" w:right="0"/>
        <w:jc w:val="left"/>
      </w:pPr>
      <w:r>
        <w:rPr>
          <w:color w:val="000000"/>
          <w:sz w:val="24"/>
          <w:szCs w:val="24"/>
        </w:rPr>
        <w:t xml:space="preserve">The force value is 735 N between the outer rollers and curved disc, and it is 2682 N between the inner rollers and curved disc. The contact stress in the first case is 1015 MPa and the second case is 387,5 MPa. I used some approximation so this values are smaller than a real case. The real values are 25-30 % bigger.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983785">
    <w:multiLevelType w:val="hybridMultilevel"/>
    <w:lvl w:ilvl="0" w:tplc="633459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983785">
    <w:abstractNumId w:val="189837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02535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