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KORONCZI PÉTER ATTILA</w:t>
            </w:r>
          </w:p>
          <w:p w:rsidR="00C275A3" w:rsidRDefault="00A96AEC" w:rsidP="00C275A3">
            <w:pPr>
              <w:pStyle w:val="Hallgatokepzes"/>
            </w:pPr>
            <w:r>
              <w:t>Tervező Építészmérnök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Rétfalvi Donát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Megfizethető építészeti igényesség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építőipar válságba került, az anyagi források rohamosan csökkennek, de a megbízói igények minden eddiginél magasabbak. Tervpályázatokon szerzett tapasztalataim világítottak rá arra, hogy a projektek megvalósulásához szükséges anyagi források nem megfontolt, szakmaiatlan felhasználása, valamint az építész alkotta értékteremtő megoldások mindig feszültséget gerjesztenek, így építészként, fő feladatunk az érték létrehozásán túl a gazdaságosságra, fenntarthatóságra való törekvés. Írásomban, részletesen bemutatom és elemzem azt a pályamunkát, amely paradigmaváltásra késztetett, s így a kutatási témám alapjául szolgált. Továbbá felvázolom azt a gondolkodásmódot és szakmai eszköztárat, mellyel a jövőben megvalósíthatók a megbízó gazdasági érdekei és biztosíthatók a társadalom igényei. Lehetőségeket, irányelveket és a hasznosítható ötletek adaptálási lehetőségeit kutatom, szem előtt tartva az épített örökség értékeinek megőrzését, újraértelmezését. Kutatómunkám jövőbeni eredményei segíthetik a pályakezdő mérnök beilleszkedését a nagy változáson keresztül ment építőipar legtöbb szegmensébe. Segíthet abban, hogy felismerjük, feltárjuk a gazdasági válságból is eredő alapvető társadalmi és szakmai problémákat, azok összefüggéseit, és ezekre megfelelően reagálva korszerű, ugyanakkor gazdaságos megoldásokat valósíthassunk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58837">
    <w:multiLevelType w:val="hybridMultilevel"/>
    <w:lvl w:ilvl="0" w:tplc="5954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58837">
    <w:abstractNumId w:val="751588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466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