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BOTZHEIM BÁLINT</w:t>
            </w:r>
          </w:p>
          <w:p w:rsidR="00C275A3" w:rsidRDefault="00A96AEC" w:rsidP="00C275A3">
            <w:pPr>
              <w:pStyle w:val="Hallgatokepzes"/>
            </w:pPr>
            <w:r>
              <w:t>Tervező Építészmérnök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Rétfalvi Donát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újépítészet vegykonyhái - Elméletek, irányzatok és egyetemi formakutatás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építészeti formakutatás témakörével foglalkozik az építészeti stílusok geometriai szerkesztési elveivel összefüggésben. A 20. század utolsó évtizedeiben a számítógépek számítási kapacitásának növekedése többek között a jármű-design CAD-szoftvereinek és a filmtrükk-ipar animációs szoftvereinek jelentős fejlődését is lehetővé tette. A két szoftver-terület közös jellemzője geometriai szemszögből nézve, hogy a nem-euklideszi fogalmakkal, műveletekkel való modellezés is lehetséges bennük.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építész, már az 1980-as években elkezdett kísérletezni az új geometriai műveleteket alkalmazó szoftverekkel és a robotika lehetőségeivel. Egymástól független szellemi alkotóműhelyekben indult el a nem-euklideszi geometrián alapuló építészeti formanyelv kidolgozása. A különböző műhelyek, eltérő szellemi meghatározottságukból adódóan különböző névvel definiálják magukat: Bio Avantgarde, Non-Standard, Parametrikus építészet, Plektikus építészet, Proto Ökológia. A kísérleti műhelyek munkája nyomán mára körvonalazódik az a 21. századi mainstream építészeti irányzat, melyet a dolgozat az újépítészet terminussal említ.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design gyártóeszközei mint a számítógépvezérelt (CNC) vágó-maró gépek, ipari robotkarok, vagy akár a 3D nyomtatók elengedhetetlenek a komplex formák megvalósítása során. A fent említett kísérletező irányzatok általában, az egyetemek építészkaraihoz is kötődnek, azok műhelyeiben lehetőség nyílik a komplex geometriájú formák létrehozására. A makettező műhelyek működéséhez jó mintát adhatnak a FABLAB-mozgalom ipari gépekkel is felszerelt, nyitott műhelyei.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35726">
    <w:multiLevelType w:val="hybridMultilevel"/>
    <w:lvl w:ilvl="0" w:tplc="9022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35726">
    <w:abstractNumId w:val="36135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040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