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MATYÓ EDINA</w:t>
            </w:r>
          </w:p>
          <w:p w:rsidR="00C275A3" w:rsidRDefault="00A96AEC" w:rsidP="00C275A3">
            <w:pPr>
              <w:pStyle w:val="Hallgatokepzes"/>
            </w:pPr>
            <w:r>
              <w:t>Tervező Építészmérnök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Rétfalvi Donát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KAS:MÉH-LAKÁS-ÉPÍTÉS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Kárpát-medence sajátos mikroklímával rendelkezik ezért hazánk növényvilága kitűnő méhlegelő. A vizsgálat területét az a tájként értelmezett hely jelenti ahol a méh-természet-ember-kapcsolatrendszere megszületik.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olyan szabályok szerint szerkesztett tér elemzése amelyben a méhész elvárásai és igényei a méhcsalád biológiai igényeivel találkozik. Az analízis a méhes mint - tervezési programot, igényeket és bensőséges gondolatokat hordozó- "doboz" megalkotásától egészen a méhész, a méh és táj, a helyszín illetve a környezet viszonyának elemzéséig terjed.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befejező rész ezen túlmenően a születendő építészeti alkotást valódi kiegészítőként tárgyalja, amely funkcionális vagy térbeli értelemben gazdagítja a meglévő környezetet.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34064">
    <w:multiLevelType w:val="hybridMultilevel"/>
    <w:lvl w:ilvl="0" w:tplc="18137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34064">
    <w:abstractNumId w:val="40734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449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