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MIZSEI ANETT</w:t>
            </w:r>
          </w:p>
          <w:p w:rsidR="00C275A3" w:rsidRDefault="00A96AEC" w:rsidP="00C275A3">
            <w:pPr>
              <w:pStyle w:val="Hallgatokepzes"/>
            </w:pPr>
            <w:r>
              <w:t>tervező építészmérnök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Rétfalvi Donát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BORL! Népek Tudása Központ - egy szlovén vár rendhagyó rehabilitációja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Európa épített örökségének történeti, eszmei értéke vitathatatlan. A lassan elöregedő épületállomány ugyanakkor komoly feladatot ró a ma építészeire. Védelme, rehabilitációja a legkomplexebb és legfontosabb mérnöki feladatok közé tartozik. A fenntarthatóság, energiatudatosság kérdései a műemlékek esetében a mai napig csak komoly kompromisszumok árán oldhatók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célja, hogy egy esettanulmányon keresztül új választ találjon a műemlékek rehabilitációjának kérdéseire, mentesítve a régi szerkezeteket azoktól a beavatkozásoktól, amelyek az épület eredeti, egyedi, megismételhetetlen látványát hátrányosan érintik, esetenként az épület teljes eljövendő fennállására nézve visszavonhatatlanul.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feltárja a szlovéniai Borl várának múltját, értékeit. Tartalmazza a szerkezetek diagnosztikai jellegű vizsgálatát, meghatározza a fő beavatkozási pontokat és egy hasznosítási lehetőséget. Bepillantást enged a tervezői munka folyamatába az első helyszíni bejárástól a koncepcióterv elkészültéig.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66819">
    <w:multiLevelType w:val="hybridMultilevel"/>
    <w:lvl w:ilvl="0" w:tplc="38958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66819">
    <w:abstractNumId w:val="491668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2204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