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BATA ÁGNES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MÁCSAI VILLŐ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Csinri Péter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Csifcsák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vizuális tárgy és kontextusának vizsgálata a flicker-illúzióval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Kísérletünkben a flicker-illúziót teszteltük a szignáldetekciós elmélet alapján. Kutatási hipotézisként feltételeztük, hogy az illúziót az érzékenység (d’), nem pedig a kritériumszint (ß) változása okozza. Vizsgálatunkban 11 fő, 4 férfi és 6 nő vett részt, átlag életkoruk 21 év. Eredményeink alapján elmondható, hogy az illúzió a vizsgálati alanyok érzékenységi szintjének csökkenése következtében váltódott ki, habár a kritériumszintben is bekövetkezett egy enyhe csökkenés. Az illuzórikus villanások természetéről feltételezzük, hogy részben valós perceptuális hatások hozzák létre, nem pedig műtermékhatásról van szó. Eredményeinket a későbbiekben az alak-háttér elkülönítés vizsgálatára szeretnénk felhasználni.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190451">
    <w:multiLevelType w:val="hybridMultilevel"/>
    <w:lvl w:ilvl="0" w:tplc="20030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190451">
    <w:abstractNumId w:val="591904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496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