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AGNES BATA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VILLO MACSAI</w:t>
            </w:r>
          </w:p>
          <w:p w:rsidR="00DB4822" w:rsidRDefault="00C275A3" w:rsidP="004D7940">
            <w:pPr>
              <w:pStyle w:val="Hallgatokepzes"/>
            </w:pPr>
            <w:r>
              <w:t>Psychology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Arts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Csibri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Gabor Csifcsak</w:t>
            </w:r>
          </w:p>
          <w:p w:rsidR="00DB4822" w:rsidRDefault="00DB4822" w:rsidP="00E11062">
            <w:pPr>
              <w:pStyle w:val="Konzulensek"/>
            </w:pPr>
            <w:r w:rsidRPr="00DB4822">
              <w:t>assistent professor,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investigation of the visual object and its context by flicker-illusion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experiment the flicker-illusion was tested and the results were analysed according to signal detection theory. We hypothesized a decrease in visual sensitivity (d’) due to the flicker-illusion, and the illusion is not because of the criterion shift (ß) of the observers. 11 observers (5 male, 6 female), average age 21 years. We observed a decreasing in the visual sensitivity and in the criterion of the illusory-flash conditions too. We conclude that the illusory-flash is at least partly indeed a genuine perceptual effect and not simply the product of artifacts. Further analyzes could help to understand the visual indexing and the concept of an object file.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73115">
    <w:multiLevelType w:val="hybridMultilevel"/>
    <w:lvl w:ilvl="0" w:tplc="56465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73115">
    <w:abstractNumId w:val="73373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659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