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DOMBI EDINA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Janacsek Karolina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Dezső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Mitől olyan gördülékeny az emberi kommunikáció? interaktív összehangolódás életkori változásai dialógusokban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Garrod és Pickering (2004) eredményei alapján megvizsgálni az interaktív összehangolódás jelenlétét dialógusok során, életkori különbségeit, és ezen belül az összehangolódás és a tudatelmélet kapcsolatát. Az interaktív összehangolódás elmélete szerint a beszélgetőtársak több nyelvi szinten összehangolódnak automatikusan annak érdekében, hogy a kommunikáció érthetőbb és gördülékenyebb legyen. A vizsgálatban 142 vizsgálati személy vett részt, 7 életkori csoportból: 5-6 évesek, 7-10 évesek, 11-14 évesek, 15-18 évesek, 20-23 évesek, 24-37 és 60-77 évesek. A vizsgálat során egy, a kutatócsoportunk által összeállított tesztbattériát használtunk, amely önálló képleírásból, lexikai, nyelvtani és mentalizációs feladatokból, valamint érzelmi kifejezések felismeréséből áll. Az eredmények alapján megfigyelhető mind a lexikai, mind a szintaktikai összehangolódás dialógus helyzetben. Az életkori csoportokat figyelembe véve továbbá az is megállapítható, hogy fiatalabb korban közel azonos, bizonyos feladatok során nagyobb összehangolódást mutatnak a vizsgálati személyek, mint a felnőttek, míg idős korban egyfajta visszaesés figyelhető meg az összehangolódás mértékében. Ennek hátterében az automatikus, szociális és kognitív készségek fejlődése is állhat, hiszen egyes tanulmányok szerint a készségtanulás gyerekkorban jobb, mint felnőttkorban. A vizsgálat eredményeiből azonban nem sikerült egyértelműen igazolni a „hideg” mentális állapottulajdonítás és az interaktív összehangolódás kapcsolatát, vagyis nem igazolódott olyan tendencia, hogy akik jobban teljesítenek a mentalizációs feladatokon, azoknál nagyobb az interaktív összehangolódás mértéke. Utóbbi eredmény arra utalhat, hogy az interaktív összehangolódás sokkal automatikusabb folyamat, mint korábban gondoltuk.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interaktív összehangolódás, automatikus folyamat, dialógus, mentális állapottulajdonítás, hamis vélekedés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90436">
    <w:multiLevelType w:val="hybridMultilevel"/>
    <w:lvl w:ilvl="0" w:tplc="88570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90436">
    <w:abstractNumId w:val="26890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027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