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KÉKES SZABÓ MARIETTA</w:t>
            </w:r>
          </w:p>
          <w:p w:rsidR="00C275A3" w:rsidRDefault="00A96AEC" w:rsidP="00C275A3">
            <w:pPr>
              <w:pStyle w:val="Hallgatokepzes"/>
            </w:pPr>
            <w:r>
              <w:t>pszichológia</w:t>
            </w:r>
            <w:r>
              <w:br/>
            </w:r>
            <w:r w:rsidR="00E77B23">
              <w:t>MA,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Kőváry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pszichoszociális háttér egészségügyi státuszra gyakorolt hatásának felmérése Asztmás és pánikbeteg fiatalok családreprezentációjának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 pszichológiai egységet képez, melyben az egyén fejlődése a rendszerben jelenlévő családtagok interakcióinak függvényében alakul (Székely, 2008). Amennyiben tehát egy személy működését a maga teljességében kívánjuk tekinteni, úgy őt a rendszerszemlélet segítségével kell vizsgáljuk (Onnis, 1993; Bárdos, 2003; Mentzos, 2003).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az asztma és pánikzavar lehetséges kapcsolódási pontjait kerestem, melynek során 12 asztmás (életkor: 19,5-28 év között, átlag: 21,625 SD: 2,2475; 1 férfi/ 11 nő), 12 - asztmatikus előzménnyel bíró - pánikbeteg (életkor: 19,5-26 év között, átlag: 21,917 SD: 1,9521; 12 nő) és 57 egészséges személy (életkor: 17,5-29 év között, átlag: 21,474 SD: 1,6351; 3 férfi/ 54 nő) családreprezentációját hasonlítottam össze, Gehring (2010) Családstruktúra Tesztjének (Family System Test, FAST) felhasználásával.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adatok kvantitatív elemzése során a kohézió erősségére nézve a család és alrendszerei szintjén szignifikáns eltérést nem találtam, de a hierarchia erőssége – a család szintjén, ideális helyzetben - már szignifikáns különbséget adott a csoportok között (χ²= 12,678, df=6, p=0,048). A pánikbetegek erősebb hierarchiát jelenítettek meg ábrázolásaikban. A testvéri kohézió rugalmassága szintén szignifikáns eltérést mutatott (F(2)=3,482, 3,523, p=0,037). Az asztmások testvérükkel szorosabb kapcsolatot „idealizáltak”, mint az egészségesek vagy pánikbetegek. A család és alrendszereinek kapcsolati struktúrája tendenciózus eloszlásbeli különbségeket hozott. Az asztmás fiatalok hajlamosabbak voltak kiegyensúlyozott kapcsolati szerkezetet megjeleníteni, míg pánikbetegeknél labilis-kiegyensúlyozott kapcsolati struktúrák is ábrázolásra kerültek.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kvalitatív elemzés pánikbetegnél tárt fel nagyobb eltérést a megelőző- és jelenlegi családstruktúra között. A családtagokat jelképező tesztbábuk térbeli elhelyezése és a figurák tekintetének iránya pedig jellegzetes mintázatot adott a vizsgálati csoportokra nézve, miként a családtagok személyes tulajdonságait kifejező színes fabábuk használata és azokhoz kapcsolt asszociációk is sajátos képet kínáltak. A családi kommunikációs problémákat jelző „háromszögelés” művelete a betegcsoportoknál fordult elő nagyobb gyakorisággal.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családi háttér, illetve annak percepciója a pszichoszomatikus tünetképzéssel tehát összefüggést láttat. Az eredmények szélesebb kontextusban való értelmezéséhez azonban a téma további kutatása szükséges, miáltal hatékonyabb intervenció tervezésére nyílhat lehetőségünk.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217540">
    <w:multiLevelType w:val="hybridMultilevel"/>
    <w:lvl w:ilvl="0" w:tplc="62484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217540">
    <w:abstractNumId w:val="742175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30707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