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KÓRÓDI KITTI</w:t>
            </w:r>
          </w:p>
          <w:p w:rsidR="00C275A3" w:rsidRDefault="00A96AEC" w:rsidP="00C275A3">
            <w:pPr>
              <w:pStyle w:val="Hallgatokepzes"/>
            </w:pPr>
            <w:r>
              <w:t>pszichológia</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MÁCSAI VILLŐ</w:t>
            </w:r>
          </w:p>
          <w:p w:rsidR="00DB4822" w:rsidRDefault="00C275A3" w:rsidP="004D7940">
            <w:pPr>
              <w:pStyle w:val="Hallgatokepzes"/>
            </w:pPr>
            <w:r>
              <w:t>Pszichológia</w:t>
            </w:r>
            <w:r w:rsidR="00A96AEC">
              <w:br/>
              <w:t>BA, 5.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Bölcsészettudományi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ZSADÁNYI ZSUZSA</w:t>
            </w:r>
          </w:p>
          <w:p w:rsidR="00C275A3" w:rsidRDefault="00A96AEC" w:rsidP="00C275A3">
            <w:pPr>
              <w:pStyle w:val="Hallgatokepzes"/>
            </w:pPr>
            <w:r>
              <w:t>pszichológia</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Tisljár Roland</w:t>
            </w:r>
          </w:p>
          <w:p w:rsidR="00DB4822" w:rsidRDefault="00DB4822" w:rsidP="00E11062">
            <w:pPr>
              <w:pStyle w:val="Konzulensek"/>
            </w:pPr>
            <w:r w:rsidRPr="00DB4822">
              <w:t>egyetemi adjunktus,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Arizona életmenet tesztbattéria: előtesztelés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Dolgozatunkban a Figueredo és munkatársai (2007) által kidolgozott, nyolc skálából álló kérdőívének (The Arizona Life History Battery) magyar nyelvre lefordított változatának előtesztelését mutatjuk be, amely az életmenet stratégiák viselkedéses és kognitív vonatkozásairól ad információt. Célunk a teszt feltáró és konfirmáló faktoranalízisének és belső megbízhatóságának vizsgálata, valamint későbbi magyarországi validálása, mivel a teszten egyénileg elért pontszámok összesítéséből meghatározott, úgynevezett K-faktor kontinuum mentén képet kaphatunk az egyénre jellemző életmenet stratégiát illetően, azaz a szexuális, reproduktív, szülői és szociális szokásairól. A magyar tesztet összesen 231 fő (55 férfi és 176 nő) töltötte ki online és offline formában, életkoruk 9 és 64 év közötti intervallumra tehető (átlag: 25,77; SD: 10,322). Az eredeti skálabeosztás alapján kiszámított, a belső konzisztenciát mutató Cronbach-alfa értékek mindenhol 0,8 fölött vannak. A feltáró és konfirmáló faktoranalízis alapján a 199 itemből (tétel) 32 törlésre javasolt. A teszt belső megbízhatósága eredményeink alapján megfelelő, azonban validitásának mérése csak mintabővítés esetén lehetséges.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60532">
    <w:multiLevelType w:val="hybridMultilevel"/>
    <w:lvl w:ilvl="0" w:tplc="61469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60532">
    <w:abstractNumId w:val="918605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859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