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KOROM MÁRTA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LÁSZLÓ SZANDRA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Orosz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Döntéshozatali folyamatok egyéni és társas helyzetben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célok: Jelen kutatás a hétköznapi döntéshozatali folyamatokat helyezi egyéni, valamint társas helyzetekbe. A vizsgálat központi kérdése, hogy a társas helyzet facilitáló vagy gátló hatással van-e a döntéshozatal tudatosulására, ami a döntéshozatali teljesítmény egyik meghatározó tényezője. Módszer: A vizsgálatban 111 kísérleti személy, öt különböző feltételben végezte el a kognitív idegtudományban gyakran használt Iowa Gambling Feladatot (IGT): 17 fő az egyénileg motivált (individualisztikus) helyzetben, 23 fő a versengő, 27 fő a társas (nem versengő) és 20 fő az egyedül hagyott, 24 fő kontroll kondícióban. Eredmények: Míg nem kaptunk szignifikáns különbséget az IGT pontszámok teljesítményében, addig az előnyös stratégia tudatosulása jelentős eltéréseket mutatott a társas helyzettől függően. Azokban a csoportokban, ahol a kísérleti személyek egyedül végezték a feladatot, jobban tudatosult az előnyös stratégia, szemben a társas helyzetben levőkkel. Konklúzió: Az eredmények arra utalnak, hogy társas helyzetekben az emberek kevésbé tudnak beszámolni az általuk alkalmazott stratégiákról, mint egyéni helyzetekben. Viszont ettől függetlenül mind egyéni, mind társas helyzetekben a jó stratégia tudatosulása nélkül is lehetséges előnyös döntéseket hozni.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döntéshozatal, IGT, tudatosulás, társas helyzet, egyéni helyzet, társas kogníció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83070">
    <w:multiLevelType w:val="hybridMultilevel"/>
    <w:lvl w:ilvl="0" w:tplc="17729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83070">
    <w:abstractNumId w:val="26383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226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