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ILDIKÓ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VIOLA LUCA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Andó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transzcendencia karakterdimenzió adaptivitásának vizsgálata alkoholbetegség és depresszió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célja: A transzcendencia egy nehezen meghatározható fogalom, mérésére az egyik leggyakrabban használt eszköz a Cloninger-féle Temperamentum és Karakter Kérdőív (TCI-R). Kutatásunkban a TCI-R segítségével vizsgáltuk meg a transzcendencia elmélyülését AA (Anonim Alkoholisták) szemléletű kezelésben felépülő alkoholbetegek és depresszióval diagnosztizált betegek körében. Az AA szemléletben hangsúlyosan megjelenik a spiritualitás, ezért azt a hipotézist fogalmaztuk meg, hogy minél régebb óta vesz részt egy beteg AA szemléletű kezelésben, annál magasabb transzcendencia értéket mutat, valamint hogy a tünetek súlyossága mindkét mintán összefügg a transzcendencia értékével.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Minta: 218 fős mintánkat 2 csoportba osztottuk: alkoholbeteg és depressziós páciensek. Az alkoholdependens csoportot további 3 alcsoportra bontottuk: kezelésük elején álló alkoholbetegek, AA szemléletmódú kezelésben több hónapja résztvevő alkoholbetegek, valamint olyanok, akik legalább 3 éve józanok, és rendszeresen látogatnak AA csoportot.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Vizsgálatunkban a TCI-R Transzcendencia skáláját, az Alkoholhasználat Zavarainak Szűrőtesztjét, a Beck Depresszió Kérdőívet és a Megküzdés Stresszhelyzetben Kérdőívet alkalmaztuk.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Transzcendencia szintje eltér mindhárom alkoholbeteg csoport esetében az országos átlagtól. Nincs kapcsolat a tünetek súlyossága és a transzcendencia értékpontjai között egyik csoportban sem, viszont az AA szemléletű kezelésben részt vevő alkoholbetegek csoportjaiban a kezelésben eltöltött idő hosszával együtt szignifikánsan nőtt a TCI-R Transzcendencia skálájának értéke. Továbbá a Transzcendencia pozitív összefüggést mutat a Megküzdés Stresszhelyzetben Kérdőív problémafókuszú megküzdés alskálájával. A transzcendencia együtt jár az absztinencia hosszával és az AA szemléletben eltöltött idővel.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Depressziós csoport differenciáldiagnosztikai célból elkülöníthető a kezelés elején álló alkoholdependens csoporttól a T értékek mentén. Az AA szemléletű kezelésben részesülő csoportoknál nyomon követhető a transzcendencia elmélyülése a TCI-R segítségével, a magasabb Transzcendencia pontok szignifikánsan együtt járnak a feladatközpontú megküzdés értékeivel is. Alkoholbetegségben a transzcendens szemléletmód a felépülést elősegíti, tehát adaptív személyiségvonásnak tekinthető, valamint hozzájárul az absztinencia hosszához, annak fenntartásának képességéhez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transzcendencia, AA szemlélet, megküzdési módok, alkoholbetegség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86257">
    <w:multiLevelType w:val="hybridMultilevel"/>
    <w:lvl w:ilvl="0" w:tplc="11558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86257">
    <w:abstractNumId w:val="30686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659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