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LAUTER ADRIENN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POLNER BERTALAN KRISTÓF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Orosz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ötletek adok-veszek jellegű cseréje konstruktív vagy destruktív módon: avagy a szervezeti kreativitás és a versengés összefüggései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állandóan változó, erősen teljesítmény alapú környezetben egy szervezet túlélési esélye akkor a legmagasabb, ha képes az innovációra. Az innováció viszont nem létezhet kreativitás nélkül. Kérdőíves kutatásunk célja egy kreativitást mérő eszköz, a KEYS magyar verziójának (Kreatív Munkahelyi Klíma Kérdőív) faktorstruktúrájának feltárása, valamint a versengési klíma és a kreativitást kialakító tényezők összefüggésrendszerének vizsgálata. A kérdőív faktorstruktúráját előbb feltáró, majd ellenőrző faktorelemzéssel vizsgáltuk 190 (nő = 99) munkavállaló adatain. Az eredmények szerint egy ötfaktoros (Hatékony vezető, Erőforrások elérhetősége, Időbeli nyomás, Facilitáló munkacsoport, Vaskalapos vezetés), 23 állítást tartalmazó modell értékei feleltek meg leginkább a modellilleszkedési kritériumoknak, jó belső konzisztencia mellett. Mindemellett egy általunk kidolgozott skálán sikerült elkülöníteni a konstruktív és destruktív versengési klímát mérő dimenziókat. Az eredmények szerint a mind a konstruktív, mind a destruktív versengés összefüggésben áll az öt kreativitási klíma dimenzióval. Ezen felül az észlelt szervezeti kreativitás mértéke és a konstruktív versengés között közepes erősségű kapcsolat figyelhető meg. Az eredmények arra utalnak, hogy az észlelt versengési klíma – és főleg annak a konstruktív formája – fontos alkotóeleme lehet a kreativitás megteremtésének, különösen azért, mert a korábban feltárt kreativitásért felelős dimenzióktól független módon áll kapcsolatban a kreativitás észlelt szintjével.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098134">
    <w:multiLevelType w:val="hybridMultilevel"/>
    <w:lvl w:ilvl="0" w:tplc="152742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098134">
    <w:abstractNumId w:val="180981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614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