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ADRIENN LAUTER</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BERTALAN KRISTOF POLNER</w:t>
            </w:r>
          </w:p>
          <w:p w:rsidR="00DB4822" w:rsidRDefault="00C275A3" w:rsidP="004D7940">
            <w:pPr>
              <w:pStyle w:val="Hallgatokepzes"/>
            </w:pPr>
            <w:r>
              <w:t>Psychology</w:t>
            </w:r>
            <w:r w:rsidR="00A96AEC">
              <w:br/>
              <w:t>MA, 3.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Gabor Orosz</w:t>
            </w:r>
          </w:p>
          <w:p w:rsidR="00DB4822" w:rsidRDefault="00DB4822" w:rsidP="00E11062">
            <w:pPr>
              <w:pStyle w:val="Konzulensek"/>
            </w:pPr>
            <w:r w:rsidRPr="00DB4822">
              <w:t>assistant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Brainstorming in constructive or destructive way: relationship of organizational creativity and competition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an ever-changing, strongly performance-oriented environment, it is essential for an organization to be innovative. However, innovation cannot exist without creativity. The aim of our questionnaire-based study is to explore the factor structure of the Hungarian version of the KEYS – Assessing the Climate for Creativity Questionnaire, and to investigate the correlations between the climate for competition and the climate for creativity. The factor structure of the questionnaire was examined first with exploratory, then with confirmatory factor analysis on the data collected from 190 (females=99) employees. According to the results, a five factor model (Efficient leadership, Accessible resources, Time pressure, Facilitating team climate, Rigid top management) consisting of 23 items has shown the best model fit, with good internal consistency. Moreover, we succeeded to discriminate between scales assessing constructive and destructive competitive climate, which both are associated with the five dimensions of climate for creativity. Additionally, there is a positive relationship between constructive competition and perceived organizational creativity. The results indicate that perceived competitive climate – especially the constructive – can be an important ingredient of creativity, as it can predict creativity independently of well established factors of organizational creativity.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278020">
    <w:multiLevelType w:val="hybridMultilevel"/>
    <w:lvl w:ilvl="0" w:tplc="347736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278020">
    <w:abstractNumId w:val="882780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7169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