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LENGYEL FANNI</w:t>
            </w:r>
          </w:p>
          <w:p w:rsidR="00C275A3" w:rsidRDefault="00A96AEC" w:rsidP="00C275A3">
            <w:pPr>
              <w:pStyle w:val="Hallgatokepzes"/>
            </w:pPr>
            <w:r>
              <w:t>Pszichológia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Janacsek Karolina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ELTE PPK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Csifcsák Gábor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SZTE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érzelmek hatása az implicit szekvenciatanulásra és konszolidációra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érzelmek befolyásolják a mindennapjainkat és cselekedeteinket, a kérdés az, hogy ezeken belül hogyan hatnak a megismerő funkcióinkra, például az emlékezetre és a tanulásra. Kutatási eredmények vannak arról, hogy az érzelmek hatnak a tudatos, vagy más néven az explicit tanulásra. Azonban a nem tudatos, avagy az implicit tanulás esetében az érzelmek hatása kevésbé feltárt terület. Kutatásomban egy módosított szekvenciatanulási feladatot használtam, amelyben negatív és semleges képek szerepeltek háttérként azzal a céllal, hogy megvizsgálhassam az érzelmek hatását az implicit tanulásra. Továbbá az is fontos kérdés volt, hogy az alvás modulálja-e a negatív és semleges képek tanulásra kifejtett hatását, ezért az elsajátított tudást újrateszteltem 12 óra elteltével, mely a személyek felénél tartalmazott alvást, a másik felénél pedig nem. Az eredményeim azt mutatják, hogy online tanulást nem befolyásolta a bemutatott képek milyensége illetve az sem, hogy az adatfelvétel este vagy reggel történt. 12 óra elteltével azonban a negatív érzelmi töltetű képeket látott csoport gyengébb általános motoros konszolidációt mutatott a semleges képeket látott csoporthoz képest Az újratesztelés során pedig az a csoport mutatott nagyobb mértékű szekvencia-specifikus tanulást, amelyik aludt a 12-órás késleltetési időszakban. Mindezek az eredmények azt mutatják, hogy az érzelmi ingereknek van hatása az implicit tanulásra, de ez csak a konszolidációs szakaszt követően lesz mérhető, és az alvás ezt differenciáltan befolyásolja.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Kulcsszavak: implicit tanulás, érzelmek, alvás, ASRT, online tanulás, konszolidáció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2723971">
    <w:multiLevelType w:val="hybridMultilevel"/>
    <w:lvl w:ilvl="0" w:tplc="8789251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2723971">
    <w:abstractNumId w:val="5272397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0600973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