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SZEGEDI MARGIT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Csabai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egészségvédő magatartás és a személyiség kapcsolatának vizsgálata különböző életkori csoportokban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középpontjában az egészségvédő magatartás különböző életkori csoportokban történő vizsgálata áll. Az egyes életkori csoportokat általános iskolai felső tagozatos, illetve középiskolai diákok, valamint egyetemista hallgatók alkották. A dolgozat fontos részét képezi az egészségvédő magatartás mértéke, illetve a személyiség egyes tényezői közötti kapcsolat vizsgálata. Így annak feltárása, hogy az egészséggel kapcsolatosan észlelt kontroll, a megküzdés, az önértékelés, illetve az énhatékonyság közül melyek a legmeghatározóbbak az egészségmagatartást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összesen 177 fő, 12-26 év közötti személy vett részt, 81 fiú és 96 lány. Az adatfelvétel a következő kérdőívek segítségével történt: Rövid Egészség Kérdőív, Multidimenzionális Egészségkontroll Kérdőív, Rosenberg Önértékelési Kérdőív, Általános Énhatékonyság Kérdőív, valamint a Folkman és Lazarus-féle konfliktusmegoldó kérdőív.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életkori csoportok között jelentős különbség mutatkozott az egészségmagatartást tekintve. A legmagasabb mértékű egészségvédő magatartás az általános iskolások csoportjánál volt megfigyelhető, míg a legalacsonyabb az egyetemista hallgatók csoportjában volt jellemző. Összességében az egészségmagatartás változásában az életkorral előrehaladva csökkenő tendencia mutatkozott. Továbbá arra utaló eredmények is születtek, hogy a különböző életkori szakaszokban más-más tényezők állhatnak összefüggésben az egészségvédő magatartással. További eredmények rámutattak az – egészségmagatartás és a személyiség kapcsolatára vonatkozó – életkori csoportok közötti különbségek mellett a nemek közötti különbségek jelentőségére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felhívják a figyelmet a fiatalok körében történő egészségfejlesztés fontosságára, továbbá arra, hogy lehetséges, hogy ennek megvalósítása a különböző életkori szakaszokban más-más eszközökkel és módokon lehet indokolt.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egészségmagatartás, személyiség, egészségvédelem, életkori csoportok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80910">
    <w:multiLevelType w:val="hybridMultilevel"/>
    <w:lvl w:ilvl="0" w:tplc="34125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80910">
    <w:abstractNumId w:val="436809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241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