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BELLOVICZ LILLA KATA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SZEMES ÁGNES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Csifcsák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Nemi hatások vizsgálata különböző érzelmi arckifejezések felismerésében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nagyobb érdeklődés veszi körül az arckifejezésekben megjelenő érzelmek felismerésének különbségeit. A legtöbb kutató szerint a férfiak és a nők más-más érzelmekre érzékenyebbek, befolyásolhatja őket a látott arckép neme is, de a kutatások erre vonatkozóan elég ellentmondásosak. Vizsgálatunkban az érzelmi arckifejezések kapcsán fellépő nemi hatásokat figyeljük meg. A vizsgált érzelmek: meglepettség, boldogság, ijedtség, harag. A vizsgálati személyeknek arousalszint és valenciaszint szerinti párokban morfolt arckifejezéseket mutatunk, melyekről el kell dönteniük, hogy inkább melyik érzelmet ismerik fel a párok közül. Összesen 80 egészséges felnőtt, 40 férfi és 40 nő vett részt a vizsgálatunkban. Eredményül azt kaptuk, hogy jelentkezik reakcióidőbeli és teljesítménybeli nemi különbség is, valamint befolyással bír a bemutatott arc neme a válaszadásra, bár nem minden érzelem esetén. A kapott eredmények evolúciós múltunkkal hozhatók leginkább összefüggésbe, alátámasztanak korábbi kutatási eredményeket, azonban felvetnek új kérdéseket, melyek további kutatást igényelnek.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67373">
    <w:multiLevelType w:val="hybridMultilevel"/>
    <w:lvl w:ilvl="0" w:tplc="64008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67373">
    <w:abstractNumId w:val="642673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924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