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KATA BELLOVICZ</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ÁGNES SZEMES</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Csifcsák</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gender effects in recognition of different emotional facial expressions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interest in understanding the individual variability of recognizing facial emotional expressions has been increased. Most of researchers think that men and women differ in their sensitivity to basic emotions, and although still a matter of debate, the gender of the poser may also be of crucial in this respect. In our study we investigated gender differences in the recognition of emotional facial expressions along the two dimensions, arousal and valence, initially proposed by Russell. The investigated basic emotions were surprise, happy, fear and anger. These emotions were paired according to valence and arousal, and were morphed with each other to a different degree. In a forced-choice task, the participants were asked to decide which emotion the presented faces belonged to. In total, 80 volunteers participated in the study, 40 men and 40 women. The results show that women and man differ both in reaction time and response, and the gender of the poser is relevant, but not in every emotion. In line with earlier studies, our results may be linked to our evolutionary past, although they also raise some questions that might be subject to future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65444">
    <w:multiLevelType w:val="hybridMultilevel"/>
    <w:lvl w:ilvl="0" w:tplc="15996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65444">
    <w:abstractNumId w:val="992654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054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