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TURCSIK ÁDÁM BÁLINTNÉ FARKAS GABRIELLA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Kőrössy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Szer-telen szer-etet a fiatal felnőttkori szerhasználat személyiségpszichológiai, szociális és szülői háttértényezői, protektív faktorok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központi kérdése, hogy a felsőoktatásban tanuló fiatal felnőttek szerhasználatának hátterében milyen személyiségpszichológiai, szociális és szülői tényezők állnak. Számos külföldi és magyar, serdülőkön végzett kutatási eredmény azt bizonyítja, hogy jelentős összefüggések találhatóak mind a három említett tényező kapcsán, ellenben a fiatal felnőtt korosztályt még kevéssé vizsgálták e tekintetben. A kutatás 163 fős mintán méri a felsőoktatásban tanulók szerhasználati szokásainak a szülői bánásmóddal (Parental Bonding Instrumentary), az élettel való elégedettséggel (Satisfaction With Life Scale), a megküzdési mód preferenciákkal (The Ways of Coping), a depresszióval (Beck Depression Inventory), valamint a barátok szerfogyasztási szokásaival való összefüggéseit. Az eredmények szerint a szerhasználati szokások szoros együttjárást mutatnak a barátok szerfogyasztásai szokásaival, a depresszió és az élettel való elégedettség mértékével, a szülői bánásmóddal és a megküzdési preferenciákkal, melyek alapján az a következtetés vonható le, hogy a fiatal felnőttkori szerhasználat hátterében nemcsak a kortárscsoport és az egyén személyiségpszichológiai tényezői, hanem a serdülőkorig észlelt szülői bánásmód is kiemelten fontos szerepet játszik.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fiatal felnőttkor, szerhasználat, drog, alkohol, dohányzás, szülői bánásmód, élettel való elégedettség, depresszió, megküzdési mód, kortárscsoport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21102">
    <w:multiLevelType w:val="hybridMultilevel"/>
    <w:lvl w:ilvl="0" w:tplc="55593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21102">
    <w:abstractNumId w:val="51521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730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