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VIOLA LUCA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VEN NÓRA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Csifcsák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Harsányi Szabolcs Gergő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preferenciák és a lezárás iránti igény idegrendszeri korrelátumai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kogníciót vizsgáló irányzathoz kapcsolódó kutatásunk célja feltárni az ideológiai beállítottság és lezárás iránti igény idegrendszeri hátterét, miként függ össze a többek között az anterior cinguláris kéreghez (ACC) köthető konfliktusfüggő aktivitás a személy lezárási iránti igényének mértékével és politikai orientációjával. Amodio és munkatársai (2007) munkáját, melynek eredményei alapján a politikai beállítottság és az ACC konfliktusfüggő aktivitása között kapcsolat mutatkozott, összekapcsoltuk korábbi lezárás iránti igény (LI) vizsgálatok eredményeivel, melyek a LI és a politikai beállítottság kapcsolatáról számolnak be (Jost et al., 2003; Kossowska &amp; Van Hiel, 2003; Calogero, 2009). A korábbi eredmények alapján feltételeztük, hogy az alacsony lezárási igényű személyek esetében nagyobb konfliktusfüggő aktivitás lesz mérhető egy Go/No-go típusú feladat során. A hibás válaszok után jelentkező hibafüggő negativitás (error-related negativity, ERN) mértéke nagyobb lesz az alacsony lezárás iránti igényű és liberális személyek esetében. A No-go ingerek után megjelenő N2 negativitás mértéke szintén az alacsony lezárási igényű, illetve liberális személyek esetében lesz nagyobb. Hipotéziseinket a következő mérőeszközök segítségével teszteltük: az agyi aktivitást EEG Biosemi rendszerrel mértük Go/Nogo típusú feladattal egybekötve, Lezárási Igény Kérdőívet alkalmaztunk, a politikai preferenciákat szintén kérdőíves módszerrel vizsgáltuk. Mintánk 33 főből állt. A statisztikai elemzéseket követően azt az eredményt kaptuk, hogy a magas lezárás iránti igény a konzervatívabb személyekre volt jellemzőbb. Szignifikáns pozitív korreláció áll fenn a konzervatív beállítottság és a helyes válaszok után jelentkező CRN aktivitás között, illetve a Go és No-go ingerek után jelentkező konfliktusfüggő N2 aktivitások különbsége között. Továbbá negatív, szignifikáns együttjárás mutatkozott a radikális jobboldali beállítottság és a No-go válaszok után jelentkező P3 aktivitás között, amelyet a válaszgátláshoz kapcsolható folyamatokkal hoztak összefüggésbe. A radikálisabb jobboldali preferenciájú résztvevők több hibát vétettek mind a Go, mind a Nogo kondícióban. Mind a kérdőíves, mind a viselkedéses feladat tekintetében konzisztens eredményeket kaptunk neurokognitív mutatók és a politikai beállítottság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58181">
    <w:multiLevelType w:val="hybridMultilevel"/>
    <w:lvl w:ilvl="0" w:tplc="1197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58181">
    <w:abstractNumId w:val="75558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100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