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WITTMANN VICTORIA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pszichológiai segítséggel kapcsolatos laikus attitűdök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pszichológusokkal, a pszichoterápiával, és a pszichiáterekkel kapcsolatos attitűdök feltárása volt. A kérdőíves vizsgálatba 250 személyt vontam be, akik közel fele (n=124) már rendelkezett pszichoterápiás sajátélményű tapasztalattal, a másik fele (n=126) nem. A kérdőív három részből állt. Az első rész egy hazánkban újnak számító fél-projektív eljárás, a Semantic Selection Test (Urbánek, 2000; de’ Escury, 2008; Szabó, 2010) volt, amelynek segítségével mérni lehet egyes fogalmak asszociatív kapcsolatának erősségét. Az SST segítségével megvizsgáltam, hogy a pszichológus, pszichoterápia és pszichiáter fogalmához, milyen erősséggel kapcsolnak a személyek pozitív (bizalom, segítség,remény) illetve negatív (gyengeség,félelem,szégyen) fogalmakat. A második rész egy korábbi kutatásra támaszkodó (Furnham, 2010) önálló fejlesztésű kérdéssor volt, amelyben azt vizsgáltam meg, hogy a megkérdezettek szerint az emberek mekkora valószínűséggel fordulnának különböző tünetek, pszichés problémák esetén pszichológushoz. A harmadik részben a pszichoterápia során szerzett személyes tapasztalatokra, a terápiával kapcsolatos elégedettségre kérdeztem rá. Tekintve, hogy hazai vizsgálati eredményekre nem támaszkodhattam, a nemzetközi szakirodalom, és saját gyakornoki munkám során szerzett tapasztalatokra alapozva fogalmaztam meg hipotéziseimet. Feltételeztem, hogy a megkérdezettek erősebben kapcsolnak pozitív (bizalom,segítség,remény) fogalmakat a pszichológus, pszichoterápia fogalmához, mint negatívakat (gyengeség,félelem, szégyen) valamint, hogy a gyógyszeres kezelések általánosan alacsony közkedveltségéből (Furnham,2009) kiindulva a pszichiáter megítélése is negatívabb lesz. Továbbá feltételeztem, hogy akik már részt vettek pszichoterápiában, pozitívabban vélekednek, valamint hogy a depresszió és a kényszerítő gondolatok lesznek azok a tünetek, amelyek esetén a kérdezettek úgy gondolják, hogy a legvalószínűbben pszichológushoz fordulnának az emberek (Furnham és Telford, 2011). Az eredmények alátámasztották hipotéziseimet. A vizsgált személyek alapvetően inkább pozitívan vélekedtek a pszichológusról és pszichoterápiáról, negatívan a pszichiáterről. A terápiával kapcsolatos félelem-asszociációk erősnek bizonyultak, ami a nézetek ambivalenciájára utal. A kedvező személyes tapasztalat a vizsgálat szerint még pozitívabb beállítódást eredményez a pszichoterápiát illetően. Jelentős attitűdbeli különbségeket a nemek és az iskolai végzettség tekintetében nem találtam.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86114">
    <w:multiLevelType w:val="hybridMultilevel"/>
    <w:lvl w:ilvl="0" w:tplc="17709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86114">
    <w:abstractNumId w:val="407861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134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