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CSABA</w:t>
            </w:r>
          </w:p>
          <w:p w:rsidR="00C275A3" w:rsidRDefault="00A96AEC" w:rsidP="00C275A3">
            <w:pPr>
              <w:pStyle w:val="Hallgatokepzes"/>
            </w:pPr>
            <w:r>
              <w:t>Gépészeti modellezés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Insperger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Inverz inga egyensúlyozása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olyan robotot vizsgálunk, amely képes saját magát egyensúlyozni. A robotot modellezhetjük egy olyan inverz ingaként, ahol az inga egy kerékhez kapcsolódik. A mechanikai modell alapján felírhatjuk a rendszer nemlineáris mozgásegyenletét.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felső egyensúlyi helyzet körüli linearizálás után kialakíthatjuk a rendszer állapot-tér modelljét a Cauchy-féle normálalak segítségével, majd állapot-visszacsatolással meghatározzuk a szabályozáshoz szükséges nyomaték értékét.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közelítésben analóg rendszert feltételezünk. A valósidejű rendszer stabilitási tulajdonságait a Routh-Hurwitz stabilitási kritérium mellett nemlineáris módszerekkel is vizsgáljuk. Ezután, mint mintavételes, időkésleltetett digitális rendszert vizsgáljuk, a valós szenzorjelek (pl. gyorsulásérzékelő) figyelembevételével egyaránt.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analóg, mind pedig digitális rendszer esetén a stabilitási diagramokat négydimenziós stabilitási térképen ábrázoljuk. Különböző szabályozási paraméterek esetén vizsgáljuk a rendszer aszimptotikusan stabilis viselkedését numerikus szimuláció segítségével. A kapott eredményeket számítógépes animáció segítségével is szemléltetjük.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Felhasználva az analitikus számítások eredményeit egy kísérleti berendezést tervezünk. Kiválasztjuk a szabályozáshoz használható beavatkozó egységet. A tervek alapján a szükséges alkotóelemeket legyártjuk, valamint összeszereljük a megtervezett beágyazott rendszert. A szükséges jelek mérésére alkalmas érzékelőket megválasztjuk, valamint megtervezzük az érzékelők jeleihez szükséges feldolgozó elektronikát.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vezérlő elektronika központi egysége egy digitális jelfeldolgozó processzor (DSP), amely segítségével meghatározzuk a szabályozáshoz szükséges beavatkozó nyomatékot és továbbítjuk a motorvezérlő elektronikán keresztül a szervomotor felé. A vezérlő elektronika tartalmazza a processzor és a további perifériaelemek tápellátását, a jelek szintjének illesztését a processzorhoz. A megtervezett vezérlőelektronika továbbá tartalmaz egy flash memóriára történő adatmentési lehetőséget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processzor és a motorvezérlő elektronika között szabványosított CANopen kommunikációt használunk, valamint a számítógép és a processzor közötti kommunikációt Bluetooth modul segítségével valósítjuk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245907">
    <w:multiLevelType w:val="hybridMultilevel"/>
    <w:lvl w:ilvl="0" w:tplc="31107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245907">
    <w:abstractNumId w:val="992459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483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