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DÁVID</w:t>
            </w:r>
          </w:p>
          <w:p w:rsidR="00C275A3" w:rsidRDefault="00A96AEC" w:rsidP="00C275A3">
            <w:pPr>
              <w:pStyle w:val="Hallgatokepzes"/>
            </w:pPr>
            <w:r>
              <w:t>Mechatronika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Termikus mikroaktuátor szilárdsági és megbízhatósági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gépészeti alkalmazásokban egyre nagyobb szerepet kapnak a különféle elektromos rendszerek és szabályozások. Az integráció növekedésével és a fejlődéssel lejjebb tolódik a határ a kicsi, akár mikro- vagy nanoméretek felé. A mikroprocesszorok méretei csökkenése mellett bizonyos gépészeti eszközöket is egyre kisebb méretben gyártanak. A hatékonyabb működés, kisebb energiafelhasználás és praktikusság miatt az igény is nagy a méretcsökkentésre.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Mikro-Elektro-Mechanikai Rendszerek (MEMS) elnevezés a szerkezet működésére és méretére utal. Egy átlagos emberi hajszál vastagsága kb. 80 mikrométer körüli. Ehhez képest egy MEMS jellemző mérete egy-két mikrométertől néhány száz mikrométerig terjed. A szerkezetet egy szilícium lapkából munkálják ki elektrokémiai úton, éppen ezért a geometriája korlátozott, jellemzően egyszerű elemekből, például állandó keresztmetszetű, egyenes szakaszokból áll. Az egyszerűbb megoldások gyakran egyetlen mozgó alkatrészt sem tartalmaznak, működésük egyszerű fizikai jelenségeken alapul.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„elektro” szó az eszköz működésének jellegére utal. A MEMS szerkezetek általában egyszerű feladatot látnak el, de lehetnek kisebb komplexitásúak is integrált elektronikával. Ez a nagyfokú integráltság adja egyik legnagyobb előnyét. A működésre való tekintettel két csoportba sorolhatjuk őket, szenzorok és aktuátorok (érzékelők és beavatkozók). Szokás ezeket a szerkezeteket „transzduszer”-eknek is nevezni, mivel fizikai mennyiségek átalakítása a feladatuk. Szenzor esetén pédául hőmérséklettel, nyomással, gyorsulással, sebességgel arányos feszültséget mérhetünk. Aktuátort használva a működtetéshez feszültségre van szükségünk, hogy hőmérsékletnövekedést, elmozdulást, nyomásnövekedést stb. hozhassunk létre.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nagyon tág, a TDK dolgozatomban egy speciális aktuátor típust, az ún. termikusan működtetett beavatkozókat vizsgáltam. Elektromos feszültség hatására a szerkezeten áram folyik keresztül, ami felmelegíti annak bizonyos szakaszait. A hőmérsékletnövekedés hatására alakváltozás következik be, amely a szerkezet elmozdulását eredményezi. Egy egyszerű, befogott tartó a mechanikai modell, amelyet szilárdságtanilag ellenőriztem. A cél az volt, hogy a működést minél pontosabban meghatározhassam analitikus úton, figyelembe véve minél több jelenséget. Az analitikus eredményeket végeselem modellel kapottakkal vetettem össze, és jó egyezést kaptam, ami bizonyítja a számítás helyességét. A dolgozatban az eszköz használhatóságát is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12680">
    <w:multiLevelType w:val="hybridMultilevel"/>
    <w:lvl w:ilvl="0" w:tplc="66633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12680">
    <w:abstractNumId w:val="820126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652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