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VIKTOR</w:t>
            </w:r>
          </w:p>
          <w:p w:rsidR="00C275A3" w:rsidRDefault="00A96AEC" w:rsidP="00C275A3">
            <w:pPr>
              <w:pStyle w:val="Hallgatokepzes"/>
            </w:pPr>
            <w:r>
              <w:t>Gépészmérnöki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Örvös Mária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GÉK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Poós Tibor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BME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Fluidizációs szárító berendezés tervezése és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tudományos diákköri munka és az egyetemen eltöltött szakmai gyakorlat keretében egy fluidizációs szárító berendezést terveztem. A mérőállomás a Budapesti Műszaki és Gazdaságtudományi Egyetemen az Épületgépészeti és Gépészeti Eljárástechnika Tanszék részére készült, többek között hallgatói mérésekhez történő felhasználásra. A mérőállomás adott nedvességtartalmú szemes termékek szárítására alkalmas. A mérőberendezés tervezésében és beüzemelésében is részt vettem.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készülék tartalmaz egy nedves anyag betápláló tartályt, ahonnan szállítócsiga segítségével a szárítandó anyag a fluidizációs szárítóba kerül. A szárításhoz szükséges levegőt egy ventilátor biztosítja, és egy fűtőegység melegíti fel a kívánt hőmérsékletre. A száradási idő eltelte után a légáramlat magával ragadja a szemcséket, amik egy ciklonban leválasztásra kerülnek. A ciklonból a száraz anyag gravitációs erő hatására egy cellás adagolóba kerül, onnan pedig egy gyűjtőedénybe, ahonnan a már száraz termék eltávolítható. Az áramló levegő a ciklonból a laboratórium légelvezető csatornájába jut 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feladatom során bemutatom a tervezés lépéseit és a berendezés konstrukciós kialakítását. Dolgozatomban kitérek a méretezést megelőző vizsgálatokra. A Tanszék laboratóriumában egy szélosztályozó berendezéssel előzetesen megvizsgáltam, hogy a levegő térfogatáramának változtatásával milyen nagyságú szemek kerülnek fluidizált állapotba. Ahhoz, hogy a mérés a laborgyakorlatra szánt időkereten belül elvégezhető legyen, előzetes becslésekből, és más vizsgálatokból származó mérési adatok felhasználásával méreteztem a készülék egyes alkatrészeit. A tervezés során nagy hangsúlyt fordítottam a berendezés elhelyezésére szánt terület maximális kihasználására.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Továbbá ismertetettem a beüzemelt berendezésen a mérés folyamatát, amihez két hallgatói mérési segédletet készítettem. Az egyik a szárítás folyamatát a másik a szemcse-szárítógáz szétválasztását ismerteti. A segédletek tartalmaznak egy elméleti bevezetőt, a mérőberendezés műszerezett folyamatábráját és leírását, valamint a mért adatok kiértékelésének menetét.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feladatom során elsajátítottam egy hallgatói mérésekhez szánt új mérőberendezés tervezésének lépéseit, a hozzátartozó mérési segédletek elkészítésének menetét, valamint egy számomra új 3D-s tervező program használatát. A készülékkel a hallgatók egy olyan szárítási eljárást tapasztalhatnak meg laboratóriumi mérés keretében, amit az élelmiszer- és vegyiparban számos területen alkalmaznak.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692316">
    <w:multiLevelType w:val="hybridMultilevel"/>
    <w:lvl w:ilvl="0" w:tplc="500550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692316">
    <w:abstractNumId w:val="256923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71081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