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JÓZSA ISTVÁN TAMÁS</w:t>
            </w:r>
          </w:p>
          <w:p w:rsidR="00C275A3" w:rsidRDefault="00A96AEC" w:rsidP="00C275A3">
            <w:pPr>
              <w:pStyle w:val="Hallgatokepzes"/>
            </w:pPr>
            <w:r>
              <w:t>Gépészeti modellezés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Paál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Effects of the wall motion in artificial abdominal aortic aneurysms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test működésének tanulmányozása alapos tudást igényel a tudomány több területén (élettan, áramlástan, szilárdtest mechanika, stb.). Ennek felismerése szoros együttműködésre sarkallja az orvosokat és a mérnököket. Úgy gondolják, hogy a hemodinamikai folyamatok megértése hozzájárulhat az érrendszeri betegségek diagnosztizáláshoz, gyógyításához, és kialakulásuk okainak feltárásához.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aneurizma helyhez kötött, vérrel telt kitüremkedés az érfalon. A kialakulás helye alapján leggyakrabban agyi, és hasi aneurizmák fordulnak elő. Nem minden aneurizma veszélyes. A klasszikus megközelítés szerint az aneurizma méretének növekedésével nagymértékben emelkedik a repedés valószínűsége, ami akár halálos is lehet. Bár léteznek sebészi eljárások, amelyekkel csökkenthető a repedés esélye. Ezek kockázatos műtétek, és nem garantálják a gyógyulást. Az aneurizmák kialakulásának okai még ismeretlenek, de a kutatók erős fizikai, kémiai, és biológiai kölcsönhatást fedeztek fel az érfal és a véráramlás között. A fal belső felületén megtalálható receptorok a véráramlás fizikai jellemzőitől függően biológiai jeleket közvetítenek az érfal felé, ezzel szabályozva annak sejtszerkezetét, és mechanikai tulajdonságait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kémiai folyamatokat teljesen figyelmen kívül hagytam, csak a rugalmas fal, és a véráram közötti mechanikai kölcsönhatást vettem figyelembe. Az irodalom, és orvosi képalkotó eszközök felvételei alapján létrehoztam néhány mesterséges hasi aneurizma geometriát reális méretekkel. A geometriák diszkretizálása után számos áramlásszimulációt futtattam. Az áramlást laminárisnak feltételeztem, a vért newtoni folyadékként modelleztem, a falra pedig lineáris anyagmodellt alkalmaztam.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távlati célja, hogy feltárjam az egy-, és kétirányú kapcsolás közti különbségeket, mind az áramlás mind a fal szempontjából. Az eredményeket összevetettem más kutatók munkáival. A szilárd és a folyadék oldalon egyaránt elvégeztem a szükséges háló-konvergencia vizsgálatokat. Ezen kívül sikerrel alkalmaztam egy új módszert a bemenő-, és a kimenő- peremfeltételek definiálására, mellyel lehetségessé vált az artériás érhálózat tetszőleges részén peremfeltételeket előírni 3D-s szimulációkhoz. A peremfeltételek új forrása a tanszéki fejlesztésű egydimenziós tranziens szimulátor. Munkám eredményeképpen remélhetőleg lehetőség nyílik a rendkívül idő-, és erőforrás-igényes kétirányú FSI szimulációk egyszerűsítésére.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37609">
    <w:multiLevelType w:val="hybridMultilevel"/>
    <w:lvl w:ilvl="0" w:tplc="57761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37609">
    <w:abstractNumId w:val="809376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528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