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EITLER TÍMEA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András</w:t>
            </w:r>
          </w:p>
          <w:p w:rsidR="00DB4822" w:rsidRDefault="00DB4822" w:rsidP="00E11062">
            <w:pPr>
              <w:pStyle w:val="Konzulensek"/>
            </w:pPr>
            <w:r w:rsidRPr="00DB4822">
              <w:t>egy. tanársegéd,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Plexi lámpa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tervezett konstrukció egy egymásba akasztható plexi egységekből álló, variálható lámpabúra. A felhasználó ízlése szerint állíthatja össze saját lámpáját, az elemek színének és darabszámának meghatározásával. A konstrukció előnye, hogy a lámpatest egyszerűen összeépíthető, szétszedhető és újraépíthető, mivel az egységek között nincs fix rögzítés.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egyes elemen négy kampó teszi lehetővé, hogy ezeket összeakasztva plexi „függönyök” legyenek kialakíthatóak. Az egységek kapcsolódása nem merev, hiszen nem kell ragasztót, csavarokat sem más kapcsolóelemeket használni, mert a darabok egymást tartják a helyükön. A lazább kötéseknek hála, nem csak síkokat alakíthatunk ki, hanem görbülő, íves felületek is képezhetők lesznek.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darabokból építhetők kisebb térelválasztók, lámpatáblák, állólámpák vagy akár csillárok is, de a kidolgozott termék végül a kisméretű függőlámpa lett, amely működőképes prototípusa a cég műhelyében el is készült.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a termék működőképes legyen és a darabok ténylegesen megtartsák egymást, meg kellett találni az egységek geometriája, a hajlítási szög valamint a körben kiosztott darabok száma közötti ideális kapcsolatot. Ezután következhetett a darabok kivágása, meghajlítása, valamint a LED- égők beszerelése.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termék előnye a variálhatóságában és könnyű szerelhetőségében rejlik, amit egy olyan modulrendszer tesz lehetővé, amelyhez nem szükségesek hozzáadott kapcsolóelemek.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tervezést a nyári szakmai gyakorlat keretein belül, az MKI Plexi Kft-nél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193815">
    <w:multiLevelType w:val="hybridMultilevel"/>
    <w:lvl w:ilvl="0" w:tplc="436803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193815">
    <w:abstractNumId w:val="721938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98447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