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CSERJÉS  PETRA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PERÉNYI FLÓRA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TAVASZ  KRISTÓF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Kolossa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20 millió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Egyetem Lakóépülettervezési tanszéke által hirdetett művészeti TDK pályázat hívókérdése  a "Milyen lakóhelyet tudsz húsz millióból tervezni?" volt. A pályázó csapatoknak úgy kellett egy adott valós helyszínre lakóházat építeni, annak legszebb és leghasználhatóbb tereivel, hogy a terv megvalósítási költsége maximum 20 millió forintba kerüljön.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Tervezési koncepciónk alapjául egy 90-es évekbeli mozgalomhoz nyúltunk vissza. A Case Study Houses, egy Amerikai lakóépülettervezési kísérlet volt, mely az Arts &amp; Architecture c. magazin kezdeményezésére indult, híres korabeli építészek bevonásával, melyek közt találkozhattunk Neutra, Eames vagy Saarinen nevével is. Feladatuk gazdaságos és jól használható otthonok tervezése volt.Az eredmény, lakóházak/tervek sorozata volt, melyek jellegzetes kinézetükkel és örökérvényű értékeikkel, a mai napig megállják a helyüket a kortárs építészetben.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 hasonló tulajdonságokat képviselő, modern formába átültetett ház megtervezése volt. Az alaprajzi elrendezést egy 4x4es raszterre szerkesztettük, melyek tengelyeiben oszlopok tartják a keresztirányú gerendákon pihenő lapostetőt. Belül a térelhatárolást falak helyett bútorok teremtik meg, és a belső mag rejti magába a vizes helyiségeket és a konyhát, melyet egy egyszerű mozdulattal eltüntethetünk, egy, az eddiginél is tágasabb teret létrehozva a nappali körül. A logikus, átlátható alaprajz, az áramló terek jegyében képviseli azon örök értékeket, melyeket házunk képvisel.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38539">
    <w:multiLevelType w:val="hybridMultilevel"/>
    <w:lvl w:ilvl="0" w:tplc="98299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38539">
    <w:abstractNumId w:val="29238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726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