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MADURA FRUZSINA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STEFÁNIA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ÁDÁM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TARI BÁLINT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MSc,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Kolossa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Jancsó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Megszoksz vagy megszöksz?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Koncepció: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Társadalmunk pillérének, a családnak olyan igényes otthon tervezése, melyben a kapcsolatok erősödnek, és ami a boldog együttélésnek színterét alkotja.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Vizsgáljuk azt a minimális tér és komfortszintet, ami kielégíti egy átlagos 4 fős család otthoni szükségleteit, de nem csorbítja egyik legalapvetőbb emberi szükségletünket, melyet manapság is a legnagyobb kincsnek tartunk: hogy figyeljünk egymásra.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lényeges elemek határozott struktúrát alkotva zárják ki az egészből a fölösleges elemeket, legyen tér, nyílás, vagy objektum…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79845">
    <w:multiLevelType w:val="hybridMultilevel"/>
    <w:lvl w:ilvl="0" w:tplc="80753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79845">
    <w:abstractNumId w:val="13879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707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