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KRISZTINA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Daragó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Szentély és hajó kapcsolódása a kora-román provinciális építészetben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12. századi francia provinciális templomépítészet legfigyelemreméltóbb jelensége az egyszerűen megformált hajótér és a gazdag kiképzésű szentélyrész közötti kontraszt. E két épületrész kapcsolatát illetve elválasztását képező átjárók egyedi építészeti elemként jelennek meg, szorosan összefonódva a használattal, a szimbolikával és a tartószerkezettel. Ez az építészeti forma -amely Franciaország keleti és középső részén terjedt el nagy számban az érett romanikában- a szakirodalomban a passage berrichon nevet kapta.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milyen előzményekre vezethető vissza ez a térkapcsolati rendszer -amely szervesen összefügg a hármas szám misztikájával-, és miért erre a területre jellemző, azt korábbi, hasonló példák keresésével tárhatjuk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8-11. századig terjedő időszakból származó előképeken keresztül tanulmányozza a passage-os térrendszerű templomok használat, szimbolika és szerkezet következtében alakuló formáját. Az időben visszafelé haladva térben is kiléphetünk a mai Franciaország területéről Lombardia irányába, érzékelve az egymás melletti népek építőkultúrájának egymásra hatását és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72098">
    <w:multiLevelType w:val="hybridMultilevel"/>
    <w:lvl w:ilvl="0" w:tplc="65819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72098">
    <w:abstractNumId w:val="860720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047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