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MÁTÉ GERGŐ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Rabb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 mutlu Türküm diyene. - A török építészet Atatürk korában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Oszmán Birodalom és a Török Köztársaság közti átmenet politikai és szociológiai bemutatása, valamint mindezek lenyomata a fiatal köztársaság építészetében. Fő kérdés: hogy rakta le az új köztársaság első építész generációja a fényét vesztett keleti birodalom romjaira a modern, európai Törökország alapköveit. Bemutatásra kerül az Első és a Második Török Nemzeti Építészeti mozgalom, és az őket befolyásoló európai építészek munkássága, valamint az elnök Atatürk nemzetállam-építő reformjainak építészeti következményei, főként az új főváros Ankara területén. Ezenkívül a bemutatás kitér a Halkevik, vagyis a Népházak építészetére és az intézmény működésére, a török társadalom modernizációjára gyakorolt hatásával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19100">
    <w:multiLevelType w:val="hybridMultilevel"/>
    <w:lvl w:ilvl="0" w:tplc="11662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19100">
    <w:abstractNumId w:val="17619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487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