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GERGŐ KOVÁCS</w:t>
            </w:r>
          </w:p>
          <w:p w:rsidR="00C275A3" w:rsidRDefault="00A96AEC" w:rsidP="00C275A3">
            <w:pPr>
              <w:pStyle w:val="Hallgatokepzes"/>
            </w:pPr>
            <w:r>
              <w:t>Architect</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Rabb Ph.D.</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 mutlu Türküm diyene. - The Turkish Architecture during the Atatürk Era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the essay is the political and sociological transition between the Ottoman Empire and the Turkish Republic and its effect on the architecture of the young republic. The main question is: how the first architect generation has laid the foundation of a new democratic, european Turkey on the old and collapsing eastern empire. The first and second national architectural movement and the european architect’s influence on them will be demonstrated as well as the first president Atatürk’s nation-founder reforms and its architectural consequences especially on the territory of the new capital, Ankara. Finally the institute of the so called ’People’s House’ or ’Halkevi’ will be presented and the method how they helped in the modernisation of the Turkish 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38662">
    <w:multiLevelType w:val="hybridMultilevel"/>
    <w:lvl w:ilvl="0" w:tplc="45190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38662">
    <w:abstractNumId w:val="13738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996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