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ERZSÉBET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Zsuzsanna Emília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BME Campus - R épület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Budapesti Műszaki és Gazdaságtudományi Egyetem campusában található 'R' épület építészeti-építészettörténeti elemző feldolgozása, mely áttekinti az építéstörténetet, tartalmaz építészeti vizsgálatot és elemzést, valamint szöveges értékelést, ábrákkal, képekkel illusztrált formában.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épület részletesebb megismerése nem csak azért lehet fontos, mert országunk szocialista realista építészetének egyik kiemelkedő alkotása, hanem mert a tervezési-építési folyamaton keresztül megérthetjük, milyen, a tervezői szabadságot döntően korlátozó elvárásokkal kellett szembe nézniük az építészeknek az 1950-es évek idején.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dolgozathoz készült egy M=1:100 léptékű balsafa modell is, a méretaránynak megfelelő részletezettséggel.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</w:t>
      </w:r>
      <w:r>
        <w:rPr>
          <w:color w:val="000000"/>
          <w:sz w:val="24"/>
          <w:szCs w:val="24"/>
        </w:rPr>
        <w:drawing>
          <wp:inline distT="0" distB="0" distL="0" distR="0">
            <wp:extent cx="3247200" cy="4356000"/>
            <wp:docPr id="89244759" name="name150ed45897d662" descr="imgtmp_20913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913_hu_1.jpg"/>
                    <pic:cNvPicPr/>
                  </pic:nvPicPr>
                  <pic:blipFill>
                    <a:blip r:embed="rId150ed45897d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7200" cy="435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05425">
    <w:multiLevelType w:val="hybridMultilevel"/>
    <w:lvl w:ilvl="0" w:tplc="30884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05425">
    <w:abstractNumId w:val="731054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673952" Type="http://schemas.openxmlformats.org/officeDocument/2006/relationships/numbering" Target="numbering.xml"/><Relationship Id="rId150ed45897d623" Type="http://schemas.openxmlformats.org/officeDocument/2006/relationships/image" Target="media/imgrId150ed45897d623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