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BÁLINT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PINTÉR ÁDÁM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Vukoszávlyev Zorán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Bükkszentléleki pálos templom- és kolostorrom bemutatása és hasznosítása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Bükkszentléleki pálos templom- és kolostorrom bemutatása és hasznosítása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bükkszentléleki pálos kolostorrom pusztulásának megállítására helyi kezdeményezésre rommentő akció szerveződött 2012 nyarán. A kezdeményezés távolabbi, de konkrét célként jelölte meg a rekonstrukciót, hasznosítást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Építészettörténeti és Műemléki Tanszék a 2012-es Építész Kari TDK keretében ötletpályázatot hirdetett a témában. A benyújtandó dolgozatok bemutatják a romot, annak történelmi és jelenkori kontextusát, valamint ezek alapján koncepcióterv formájában javaslatot adnak a hasznosításra. Az ötletpályázat célja a különféle verziók, lehetséges utak minél szélesebb spektrumának feltárása.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tervezési feladat a műemlékvédelem és az építészet számos klasszikus és egyben aktuális problémakörét felöleli.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pályázat másik aktualitását az adja, hogy az idei év Guzsik Tamás - a Tanszék egykori proferosszora és a pálos kolostorrom kutatója - halálának 10. és születésének 65. évfordulója.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22375">
    <w:multiLevelType w:val="hybridMultilevel"/>
    <w:lvl w:ilvl="0" w:tplc="90105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22375">
    <w:abstractNumId w:val="65622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892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