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VÁGVÖLGYI É. ESZTER</w:t>
            </w:r>
          </w:p>
          <w:p w:rsidR="00C275A3" w:rsidRDefault="00A96AEC" w:rsidP="00C275A3">
            <w:pPr>
              <w:pStyle w:val="Hallgatokepzes"/>
            </w:pPr>
            <w:r>
              <w:t>Tervező szakirány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Sizai hétköznap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 épület: Álvaro Siza Vieira Arquitectos: Terraços de Bragança, Lisszabon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Álvaro Siza Vieira kimagasló munkásságának nemzetközileg kevésbé ismert, de a lisszaboniak által annál jobban kedvelt alkotása a Terraços de Bragança társasház, szolgáltató és kereskedelmi komplexum. A részletesebb megismerésre érdemes épület 2004-ben került átadásra, egy közel 5000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tömbbeépítés megszületéseként, a belváros szívében. Szerencsésnek mondhatom magam, mivel hat hónapon keresztül szinte minden nap elsétáltam a vizsgált épület előtt. Az első találkozás megdöbbentően semleges érzelmeket váltott ki belőlem, ezért eldöntöttem, jobban megismerem. A dolgozat vezérfonalának azt tekintem, hogy megpróbálom kideríteni, a vizsgált ház valóban izgalmas-e vagy esetleg csak megbújik egy világhírű építész neve mögött? Vajon mit jelent az, hogy egy ház hétköznapi? Unalmas, mindennapi vagy inkább érzékeny, átgondolt és érdekes?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12575">
    <w:multiLevelType w:val="hybridMultilevel"/>
    <w:lvl w:ilvl="0" w:tplc="52847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12575">
    <w:abstractNumId w:val="45412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926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