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BRIGITTA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MACSUGA ESZTER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SKULTÉTI DÓRA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Klobusovszki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Recorbusier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 'recycling', az újrahasznosítás, a témakörön belül konkrétan pedig az újragondolás, újraértelmezés: hogyan lehet épületet, és az azokat alakító elveket, a koncepciót más művészeti területen, a divatban, méghozzá a ruhákban megtestesíteni?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Corbusier munkásságát vettük alapul. Ő ugyanis különös érzékkel kezelte az anyagot, a betont, mellyel szinte együtt született, fejlődésével együtt fejlődött, s melynek alakítója, legjelentősebb mestere lett. Az anyag a divatvilágban is kulcsfontosságú elem: ez határozza meg a formálási lehetőségeket, a textúrát, a ruha esését, azt, hogy hogy érezzük benne magunkat, hogy mennyire kényelmes, áttetsző, fényes, mennyire redőződik…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Corbusier építészetét az anyag-centrikusság jellemzi: a betont formálta, azzal ösztönösen kísérletezett. Nincs ez másképp a divatvilágban sem: a gyors változás, a látványosságra törekvés, kísérletezés, öncélúság szintúgy jellemző itt is, ahogy Corbusier munkásságában. Az anyagot, azaz a betont többféleképpen használta, formálta, mindig kereste a benne rejlő lehetőségeket. Öt pontját megjelenítő épületei, majd várostervei, végül az egyszeri és megismételhetetlen ronchamp-i kápolna a beton formálási, felhasználási módjainak különböző lehetőségeit mutatják meg: a vázas építési mód, a tömeggyártás és a teljesen plasztikus, egyedi formálás lehetőségeit.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általunk készített ruhák tervezésénél ezeket az elveket gondoljuk át, fordítjuk le, formáljuk és emeljük át egy másik kontextusba. A forrás Corbusier, a lehetőségek, építészet és művészet határainak feszítője és kutatója, az eredmény: három ruha.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66875">
    <w:multiLevelType w:val="hybridMultilevel"/>
    <w:lvl w:ilvl="0" w:tplc="99339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66875">
    <w:abstractNumId w:val="75766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844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