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CSANÁDI-SZIKSZAY GYÖRGYI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STRBAC ANITA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Marosi Bálint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Újrahasznosítás - Tér és közösség újrahasznosítása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1760-as évek vége felé elinduló ipari forradalomnak köszönhetően a technológia robbanásszerű fejlődésnek indult, mely magával hozta a társadalom és a gazdaság alapvető átalakulását.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gyárak, gyártósorok létrejötte különböző ipari technológiákat igényelt, melyek következtében jelentős mennyiségű melléktermék, hulladék jött létre. Ezek tárolása és a környezetre való káros hatása, valamint a Föld véges ásványanyag készletének felélése is problémaként jelent meg, megoldás után kiáltott.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építészet szerepvállalása semmiképpen sem elhanyagolható a témában.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építészet cselekszik! Célunk nem egy újabb nagyvonalú terv létrehozása volt, hanem egy kisebb léptékű, amit meg is tudunk valósítani.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egyikünk egy olyan kollégiumban lakik, ahol már régóta számos probléma ismert volt és ezeket sokak nehezményezték is, adott volt a lehetőség, hogy a TDK-nkban ezekre megoldást keressünk.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azt vizsgáljuk, hogy az újrahasznosítás jegyében milyen építészeti gesztusokkal lehet rendet teremteni ebben a miliőben. Ennek segítségével az anyag- a tér- és a közösség lehetséges újrahasznosítását célozzuk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projektunk stratégiája, hogy az építés során felhasznált anyagokat a környező, ipari negyedből gyűjtsük össze. Valamint, hogy a tervet a kollégium lakóival közösen építsük meg, hogy minél inkább a magukénak érezzék. Ezt szorgalmazza az a fórum is, ahol szabadon beleszólhatnak a terv alakulásába, elvethetik az esetlegesen nem tetsző elemeket, jelentkezhetnek az építésre. Így nem csupán anyagok, de egy közösség és egy tér "újrahasznosítása" is megvalósulhat.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57192">
    <w:multiLevelType w:val="hybridMultilevel"/>
    <w:lvl w:ilvl="0" w:tplc="62903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57192">
    <w:abstractNumId w:val="186571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3646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