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SOMA MÁRTON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textúrák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textúrák mindenütt körbevesznek bennünket a világban. Az egészen picitől az egészen nagyokig, mesterséges, természetes, geometrikus, szabálytalan, mindenféle.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textúra lényege az elemek hasonlósága. Minden elem egymáshoz hasonló, egymás tükörképei, a különbségek a részletekben vannak, ettől lesz egy textúra izgalmas.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textúrák előállításának legyik legjobb eszköze a kaleidoszkóp. Egy tetszőleges alapelem végtelen számú tükrözése képpen létrejön a mintázat. Ezt az alapelvet követve készült el az a kisérleti eszköz, ami már térbeli formákat, is képes tükrözni, és térbeli textúrákat képes előállítani. Állítható tükörlapok segítségével végtelen sok, akármilyen bonyolult térsorozat létrehozható.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eszközről készült egy videó, ami az eszköz működését, illetve az általa létrehozott háromdimenziós textúrákat mutatja be.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25942">
    <w:multiLevelType w:val="hybridMultilevel"/>
    <w:lvl w:ilvl="0" w:tplc="85566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25942">
    <w:abstractNumId w:val="92125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59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