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SOMA MÁRTON BALÁZS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Üveges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textures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Textures are all around us in the world. From the small ones, up to very large ones, artificial, natural, geometric, irregular, every kind of.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texture is made by similar elements. All items are like each other, but the differences are in the details, this makes the texture interesting.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best way of producing textures is a kaleidoscope. A basic element is reflected by the mirrors, this is how the pattern is being created. This principle was followed in this experiment, three-dimensional shapes are being reflected by adjustable mirrors, this is how three-dimensional textures can be produced. It can generate complicated series of spaces.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video was made of this device, how the device operates, and how many, and how difficult three-dimensional textures can be created.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63256">
    <w:multiLevelType w:val="hybridMultilevel"/>
    <w:lvl w:ilvl="0" w:tplc="16273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63256">
    <w:abstractNumId w:val="61563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735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