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POLARECKI TAMÁS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Üveges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 a tükör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emberek szeretjük a csodát, a varázslatot, szeretjük hinni, hogy a lehetetlen lehetséges.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Mást láttatni a tükörben, mint ami a valóság.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lehetőségek az egészen apró, nüansznyi eltérésektől kezdve egészen addig tartanak, amíg már teljesen mást látunk a tükörben, mint ami a valóság. A kívánt eredmény elérésének érdekében, ezen a skálán okosan kell meghatározni az optimális állapotot.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túl apró különbségek segítenek hihetőbbé tenni a csalást, de vagy észrevehetetlenek, vagy érdektelenek. Ha a gyertya tükörképéről hiányzik a kanóc, azt alig veszi észre valaki, aki pedig észreveszi, az sem döbben meg igazán. A túl nagy különbségekkel az a baj, hogy teljesen hihetetlenek. Agyunk nem azonosítja jól a helyzetet, nem is gondoljuk, hogy tükröt látunk, ha a gyertya tükörképe egy autó.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az ideális, ha a különbség elég kicsi ahhoz, hogy még hihető maradjon az illúzió, de elég fontos is ahhoz, hogy észrevegyük és elgondolkodjunk rajta.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90815">
    <w:multiLevelType w:val="hybridMultilevel"/>
    <w:lvl w:ilvl="0" w:tplc="28076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90815">
    <w:abstractNumId w:val="436908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087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