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MESZES MÁRTON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4.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SZEKÉR ÁDÁM</w:t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>BSc, 4. 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Fonyódi Mariann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Térfigyelő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Budapest a térfigyelő kamerák tükrében. Manapság egyre többet, és egyre gyakrabban tájékozódunk az internet segítségével. Ezáltal a fontosabb városoknak, helyeknek kialakul egy virtuális arca. Ebből a arcból a kozmetikázás nélküli, nyers szeletet térképezi fel a dolgozat. A fotók térfigyelő kameráknak a neten megtalálható felvételeit rögzítik, a monitort lefényképezve, és ezáltal egy új réteget adva a képhez. A szöveg a filmekből unalomig ismert, "kameraszobák" hangulatát célozza meg. Ahogyan egymás mellett megy 6-8 kamera felvétele, az ember szeme pedig ide-oda ugrál a képernyők között. Fragmentumokat ragadva ki az eseményekből, miközben nem tudja sem kizárni, sem átlátni a többi kamera képeit.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968500">
    <w:multiLevelType w:val="hybridMultilevel"/>
    <w:lvl w:ilvl="0" w:tplc="616697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968500">
    <w:abstractNumId w:val="799685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72641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