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MESZES MÁRTON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SZEKÉR ÁDÁM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Fonyódi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Térfigyelő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a térfigyelő kamerák tükrében. Manapság egyre többet, és egyre gyakrabban tájékozódunk az internet segítségével. Ezáltal a fontosabb városoknak, helyeknek kialakul egy virtuális arca. Ebből a arcból a kozmetikázás nélküli, nyers szeletet térképezi fel a dolgozat. A fotók térfigyelő kameráknak a neten megtalálható felvételeit rögzítik, a monitort lefényképezve, és ezáltal egy új réteget adva a képhez. A szöveg a filmekből unalomig ismert, "kameraszobák" hangulatát célozza meg. Ahogyan egymás mellett megy 6-8 kamera felvétele, az ember szeme pedig ide-oda ugrál a képernyők között. Fragmentumokat ragadva ki az eseményekből, miközben nem tudja sem kizárni, sem átlátni a többi kamera képeit.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0843">
    <w:multiLevelType w:val="hybridMultilevel"/>
    <w:lvl w:ilvl="0" w:tplc="87507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0843">
    <w:abstractNumId w:val="36330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812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