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ODRY SZILVIA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TAKÁCS GYULA</w:t>
            </w:r>
          </w:p>
          <w:p w:rsidR="00DB4822" w:rsidRDefault="00C275A3" w:rsidP="004D7940">
            <w:pPr>
              <w:pStyle w:val="Hallgatokepzes"/>
            </w:pPr>
            <w:r>
              <w:t>Építészmérnök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Benkő Melinda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Várostest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asszociációnk Budapesttel kapcsolatban a "nő" volt. A női test anatómiája. Egy lineáris útvonalat választottunk Budapest területén, erre helyeztük a test részeit. Ez az útvonal megmutatja a város különböző rétegeit. Megjelenik a külváros, a tömegközlekedés, a belváros, a történelmi város, miközben összeáll í női test anatómiája.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88136">
    <w:multiLevelType w:val="hybridMultilevel"/>
    <w:lvl w:ilvl="0" w:tplc="23336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88136">
    <w:abstractNumId w:val="135881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467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