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MEZEI MÁRK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Domokos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Egyensúlyok sűríthetősége két dimenzióban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kétdimenziós homogén konvex alakzatok között bizonyíthatóan nincs mono-monostatikus, mindegyiknek legalább két stabil és két instabil egyensúlyi helyzete van. Könnyen belátható, hogy a két stabil egyensúlyi helyzet a kerület mentén tetszőlegesen közel hozható egymáshoz, így egy véges pontosságú kísérlet esetén a test úgy viselkedik, mintha egyetlen stabil pozíciója lenne. Mind a négy egyensúly kis környezetbe sűríthetőségét VBA segítségével, numerikusan kezdtem vizsgálni. Az eredmények alapján az a sejtés alakult ki, hogy minél kisebb az adott környezet, az alakzat annál kevésbé térhet el a körtől, viszont nincs korlátja az egyensúlyok közelségének. A célom, hogy egy konkrét analitikus megoldás segítségével bizonyítsam a sejtést.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14583">
    <w:multiLevelType w:val="hybridMultilevel"/>
    <w:lvl w:ilvl="0" w:tplc="41632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14583">
    <w:abstractNumId w:val="434145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738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