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MEZEI</w:t>
            </w:r>
          </w:p>
          <w:p w:rsidR="00C275A3" w:rsidRDefault="00A96AEC" w:rsidP="00C275A3">
            <w:pPr>
              <w:pStyle w:val="Hallgatokepzes"/>
            </w:pPr>
            <w:r>
              <w:t>architect</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Domokos</w:t>
            </w:r>
          </w:p>
          <w:p w:rsidR="00DB4822" w:rsidRDefault="00DB4822" w:rsidP="00E11062">
            <w:pPr>
              <w:pStyle w:val="Konzulensek"/>
            </w:pPr>
            <w:r w:rsidRPr="00DB4822">
              <w:t>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Condensing equilibria in two dimensions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proven that there are no mono-monostatic convex homogeneous shapes in two dimensions, every shape must have at least two stable and two unstable points of equilibrium. It can be easily shown that the two stable points can be arbitrarily close along the perimeter of the shape, so when conducting an experiment of limited precision it would appear that there is only one stable position. I examined numerically whether it would be possible to condense all 4 equilibria in a small vicinity. Based on the results of this calculation I conjecture that the smaller the vicinity, the less the shape can differ from a circle and the vicinity can be arbitrarily small. My next goal is to to prove this conjecture by an exact analytic construction.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70135">
    <w:multiLevelType w:val="hybridMultilevel"/>
    <w:lvl w:ilvl="0" w:tplc="25557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70135">
    <w:abstractNumId w:val="92470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285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