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FÜZES BÁLINT PÉTER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Hegyi Dezső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Feszített membránszerkezetek mérnöki részletmegoldásai - virtuális csomópontgyűjtemény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projektem a 2011/12-es tanév őszi szemeszterében elkészített Membránszerkezetek megtámasztási megoldásai - sarokcsomópontok című dolgozatom folytatása. A kutatóprojekt célja egy mérnöki szerkezetismertető gyűjtemény létrehozása. A projektben ennek a szerkezettípusnak a részletkialakításaival foglalkozom. A csomópontok a felületben terjedő erők átadási módja, egyben a felület formája alapján kerülnek kategorizálásra.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szerkezeti részleteket (az előző dolgozatom hagyományos rajzaival ellentétben) AutoCAD Architecture programmal modelleztem le. Ezzel a választással a gyűjtemény egyrészről flexibilissé, könnyen változtathatóvá vált. Másrészről az előző dolgozat pusztán ismertető célú gyűjtemény-jellegével szemben itt gyakorlati hasznosságot is kölcsönzök a kollekciónak. A tervező mérnökök számára ezek a megoldások egyszerűen beépíthetők a saját terveikbe. Az egyes csomópontok könnyen szétszedhetőek, átalakíthatóak, átméretezhetőek.Az összes, számítógépes modellt kétféle módon publikálom.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Egyrészről elkészül egy TDK dolgozat, mely három részből fog állni: egy DVDből (mely az összes modellt, képet és videót tartalmazza), egy eligazító és összefoglaló célú füzetből (ide kerülnek a szerkezetekkel kapcsolatos leírások, magyarázatok, magyarázó ábrák), illetve egy tervlapgyűjteményből (ez egy kinyomtatott anyag lefűzött képekkel és vonalrajzokkal).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másik publikálási mód egy honlap összeállítása, a domainnév: www.membranedetail.com.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a honlapon keresztül mindenki számára elérhető lesz az összes videó, kép, tervlap és modell, valamint az előző TDK dolgozatom teljes tartalma. Az interneten egyelőre nem lelhető fel ilyen kollekció.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26611">
    <w:multiLevelType w:val="hybridMultilevel"/>
    <w:lvl w:ilvl="0" w:tplc="94927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26611">
    <w:abstractNumId w:val="917266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507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