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MONORY REBEKA MÁRIA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REINITZ DOROTTYA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Imre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Perspektívák - Szociális városrehabilitáció Kalocsa Szőlőkköze városrészében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Kalocsa Szőlökköze városrészének 2009-es szociális rehabilitációjával és annak utóéletével foglalkozik.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uniós forrásból megvalósult fejlesztés hatásainak kvantitatív mérése már elkészült. A dolgozat így elsősorban kvalitatív módszerekkel igyekszik vizsgálni a pályázat keretében magvalósultakat és azok hatásait. Alapvető kérdése, hogy a rehabilitáció ténylegesen hogyan, mennyire befolyásolta az érintettek életminőségét, közösségi életét és társadalmi helyzetét. Ennek érdekében a fejlesztések helyszíni vizsgálatán túl bemutatja a rehabilitáció célközönségének illetve a fejlesztésben résztvevő személyek és szervezetek álláspontját.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tágítva látószögét, összeveti a kalocsai példát más, már megvalósult szociális rehabilitációkkal. Az összehasonlítás alapjául szándékosan két eltérő léptékű programot választ – Tarnabod, Máltai befogadó Falut illetve a budapesti Magdolna Negyed Programot. Célja, hogy a nyilvánvaló eltéréseken túl, olyan lényegi hasonlóságokat találjon, melyek segíthetnek a kalocsai fejlesztésben maradt kiaknázatlan lehetőségek feltárásában.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kalocsai szociális rehabilitáció társadalmi hatásainak összegzésén túl felvázolja azokat a lehetőségeket, melyek segíthetnek a megvalósultak működésének hatékonyabbá tételében.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12418">
    <w:multiLevelType w:val="hybridMultilevel"/>
    <w:lvl w:ilvl="0" w:tplc="14908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12418">
    <w:abstractNumId w:val="41712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698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