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ZSUZSANNA</w:t>
            </w:r>
          </w:p>
          <w:p w:rsidR="00C275A3" w:rsidRDefault="00A96AEC" w:rsidP="00C275A3">
            <w:pPr>
              <w:pStyle w:val="Hallgatokepzes"/>
            </w:pPr>
            <w:r>
              <w:t>Urbanista-Építészmérnök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VINKÓ ANNA</w:t>
            </w:r>
          </w:p>
          <w:p w:rsidR="00DB4822" w:rsidRDefault="00C275A3" w:rsidP="004D7940">
            <w:pPr>
              <w:pStyle w:val="Hallgatokepzes"/>
            </w:pPr>
            <w:r>
              <w:t>Urbanista-Építészmérnök Msc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Kalocsa mentális térképe-egy város, ahogyan azt a fiatalok látják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fejlettebb országaiban hosszú évtizedek óta tart az a tendencia, hogy egyes fejlesztések előtt kikérik a lakosság véleményét egy-egy kutatás során, hogy az adott, az önkormányzat és a vezetők által jónak tartott terv vajon milyen visszhangot vált ki az ott élőkben. Hazánkban sajnos még mindig ritkán fordul elő a városvezetés és a lakosság ilyen módú, kétoldalú kommunikációja. A legtöbb esetben azt fejlesztik, amire pályázni lehet, attól függetlenül, hogy megvizsgálnák, az adott fejlesztésre szükség van-e.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Kalocsa lakossága a többi, az Alföldön található kisvároshoz hasonlóan az utóbbi évtizedekben erősen lecsökkent, elsősorban a megélhetés hiánya miatt. A tendencia általános, hogy a falusiak a környező városokba, a kisvárosiak a fővárosba, a fővárosiak pedig nyugatabbra, vagy külföldre mozdulnak a jobb élet reményében.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Kalocsa a régió központja ugyanúgy régen, mint most. Vallási és kulturális, közigazgatási és egészségügyi központja is a Kalocsai kistérségnek. A városhoz szervesen hozzátartoznak a környező szállások, melyek lakossága számára Kalocsa még a mai napig a kultúra és az ügyintézés helyszíne.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Kíváncsiak voltunk, egy ilyen gazdag múlttal rendelkező városban a felnövekvő generáció mit lát, mi az, ami nekik fontos ezen a településen. Milyen pontok lényegesek számukra, hova járnak, mi tetszik nekik és mi az, ami nem. Ha megtudjuk, melyik területeket használják, mely területektől pedig idegenkednek, milyen érzéseket keltenek bennünk a város egyes területei, hol érzik jól magukat, mi ellenszenves, esetleg mitől félnek, akkor megtaláljuk azokat a területeket, amik valójában fejlesztésre szorulnak. És itt nem a városvezetésről, hanem a jövő generációjának fejében lévő képről van szó, hiszen nem elég új munkahelyeket teremteni a egy városban, a várost is minden korosztály számára jól használhatóvá, kellemessé kellene tenni.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augusztus végi kutatótábort foglalja össze, annak eseményeit, élményeit, tapasztalatait, az első gondolatoktól a kutatás módszertanán és a megvalósítás folyamatán keresztül az adatok feldolgozásán át egészen a kapott eredményekig. Megmutatjuk, hogyan láttunk neki, milyen eszközökkel dolgoztunk, munkánk során mire és kire támaszkodtunk, és milyen önálló eredményt kaptunk. Majd a kapott eredményeket összegezve egy rövid javaslattételt is adunk, az elkövetkezendő néhány év leginkább fejlesztésre szoruló területeire.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76903">
    <w:multiLevelType w:val="hybridMultilevel"/>
    <w:lvl w:ilvl="0" w:tplc="55966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76903">
    <w:abstractNumId w:val="50976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390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