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BUDINKITY NOÉMI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PALLAY NÓRA LAURA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Szendrei Zsolt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János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Kalocsa kertvárosi népességének kapcsolatrendszere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város szerkezetében a kertváros szinte minden esetben külön egységet, külön szerkesztési módot jelent. Kalocsa városszerkezetét tekintve a kertváros egyértelműen elkülönül a többi városrésztől, ezt a Duna mellékága, a Vajas különösen kihangsúlyozza, hiszen élesen vágja el a kertvárost a mellette fekvő belvárostól. A kertváros e különleges illeszkedése a városszövethez több kérdést vetett fel bennünk Kalocsa kapcsolati tőkéjét tekintve.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Urbanisztika Tanszék által 2012 augusztusában szervezett városkutató tábor alkalmával volt lehetőségünk Kalocsa kertvárosát vizsgálni. A kutatási témánk elsősorban Kalocsa kertvárosára fókuszált, ezen belül pedig a kertvárosi lakosok között, illetve a kertvárosi lakosok és Kalocsa valamint a kistérség többi lakosa között kialakuló kapcsolatokat vizsgáltuk. Kutatásunk legalkalmasabb módszerének a személyes kérdőívezést választottuk a megkérdezettek otthonában, melyet véletlen sétás módszerrel választottunk ki. Egy hét alatt több mint 150 kérdőív kitöltésével a kertvárosban élők rokoni, baráti illetve szomszédi kapcsolatait térképeztük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kalocsai kertváros építészetileg igen sokarcú a terület, ezért felmerült bennünk a kérdés, hogy különböző háztípusokban esetleg különböző társadalmi rétegek is megjelennek. Ezért az általunk begyűjtött adatokat feldolgozva háztípusonként is vizsgáltuk az ott élő embereket. A kertvárostól eltávolodva pedig a kapcsolati rendszerben egy-egy „fehér folt” létrejöttének okait vizsgáltuk Kalocsa településén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gondoljuk, hogy dolgozatunk eredményeivel olyan összefüggéseket mutatunk be, amelyek a kertváros kialakulását, városhoz való kapcsolatát jellemzi, és egy összefoglaló képet ad a városrészről, illetve az itt élő kertvárosi népességről.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94268">
    <w:multiLevelType w:val="hybridMultilevel"/>
    <w:lvl w:ilvl="0" w:tplc="52944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94268">
    <w:abstractNumId w:val="42694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120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