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ODRY SZILVIA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TAKÁCS GYULA</w:t>
            </w:r>
          </w:p>
          <w:p w:rsidR="00DB4822" w:rsidRDefault="00C275A3" w:rsidP="004D7940">
            <w:pPr>
              <w:pStyle w:val="Hallgatokepzes"/>
            </w:pPr>
            <w:r>
              <w:t>Építészmérnök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Benkő Melinda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Kazinczy utca metszetei, rétegei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Választásunk azért esett a budapesti Kazinczy utcára, mert ez ebben az utcában rengeteg funkció megtalálható. Vannak depresszív részek, ahol senki nem akar sétálni, turisztikai szakaszok. Itt található egy Ortodox zsinagóga, a saját zsidő közösségével. A funkcionális kavalkádot szerettük volna elemezni az mai emberek szemszögéből.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075430">
    <w:multiLevelType w:val="hybridMultilevel"/>
    <w:lvl w:ilvl="0" w:tplc="49688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075430">
    <w:abstractNumId w:val="930754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6002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