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ATTILA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Benkő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Losonczi Anna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Tapintható város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építész, mint minden művészeti ág képviselője, műalkotásával érzéseket kelt a szemlélőben. Anyagból tömeget formál, mely teret hoz létre. Ezek együtt és egyenként is hatnak az összes érzékszervünkre. A tervezés során az alkotás által keltett érzéseket is megtervezi; akarva, akaratlanul.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 a legelemibb eszköz, melyből az építészeti alkotás felépül. Az anyag pedig, a látáson túl, az érintés által képes leginkább és legközvetlenebb módon élményt okozni.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rövid bevezetésben, általánosságban foglalkozom az épített környezet érzékeinkre gyakorolt hatásaival, érzékeink működésével és az ingerek kölcsönhatásával. Az érintés és az anyagok viszonyának vizsgálata adja majd a dolgozat fő gerincét. A szakirodalomban fellelhető főleg szubjektív tapasztalatok, saját élmények és vizsgálatok alapján egy elméleti hátteret, rendszert kísérelek meg fölállítani. Kutatásom az anyagok és az érintés viszonyán keresztül keresi a választ arra a kérdésre, hogy a tervezés során fontos-e foglalkozni, a látáson kívüli érzékeinkkel.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96404">
    <w:multiLevelType w:val="hybridMultilevel"/>
    <w:lvl w:ilvl="0" w:tplc="7807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96404">
    <w:abstractNumId w:val="68196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561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